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4A0" w:firstRow="1" w:lastRow="0" w:firstColumn="1" w:lastColumn="0" w:noHBand="0" w:noVBand="1"/>
      </w:tblPr>
      <w:tblGrid>
        <w:gridCol w:w="5040"/>
        <w:gridCol w:w="5040"/>
      </w:tblGrid>
      <w:tr w:rsidR="00856C35" w:rsidTr="00C03209">
        <w:trPr>
          <w:trHeight w:val="997"/>
        </w:trPr>
        <w:tc>
          <w:tcPr>
            <w:tcW w:w="5040" w:type="dxa"/>
          </w:tcPr>
          <w:p w:rsidR="00856C35" w:rsidRDefault="00662E62" w:rsidP="00856C35">
            <w:r>
              <w:rPr>
                <w:noProof/>
              </w:rPr>
              <w:drawing>
                <wp:anchor distT="0" distB="0" distL="114300" distR="114300" simplePos="0" relativeHeight="251661312" behindDoc="0" locked="0" layoutInCell="1" allowOverlap="1" wp14:anchorId="25F48AE2" wp14:editId="3180CB1B">
                  <wp:simplePos x="0" y="0"/>
                  <wp:positionH relativeFrom="margin">
                    <wp:posOffset>0</wp:posOffset>
                  </wp:positionH>
                  <wp:positionV relativeFrom="margin">
                    <wp:posOffset>37465</wp:posOffset>
                  </wp:positionV>
                  <wp:extent cx="668020" cy="541020"/>
                  <wp:effectExtent l="0" t="0" r="0" b="0"/>
                  <wp:wrapSquare wrapText="bothSides"/>
                  <wp:docPr id="5" name="Picture 5" descr="M:\Whitley W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Whitley WA.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8020" cy="5410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rPr>
              <w:drawing>
                <wp:anchor distT="0" distB="0" distL="114300" distR="114300" simplePos="0" relativeHeight="251664384" behindDoc="0" locked="0" layoutInCell="1" allowOverlap="1" wp14:anchorId="34FC9DD5" wp14:editId="5A3FB1BE">
                  <wp:simplePos x="0" y="0"/>
                  <wp:positionH relativeFrom="column">
                    <wp:posOffset>756920</wp:posOffset>
                  </wp:positionH>
                  <wp:positionV relativeFrom="paragraph">
                    <wp:posOffset>60325</wp:posOffset>
                  </wp:positionV>
                  <wp:extent cx="622107" cy="518160"/>
                  <wp:effectExtent l="0" t="0" r="6985" b="0"/>
                  <wp:wrapNone/>
                  <wp:docPr id="42" name="Picture 42" descr="D:\Users\amccann\Desktop\OutstandingSchoolOFSTED 2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amccann\Desktop\OutstandingSchoolOFSTED 2013.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4004" cy="5197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5892BD29" wp14:editId="106FA065">
                  <wp:simplePos x="0" y="0"/>
                  <wp:positionH relativeFrom="column">
                    <wp:posOffset>-50800</wp:posOffset>
                  </wp:positionH>
                  <wp:positionV relativeFrom="paragraph">
                    <wp:posOffset>60325</wp:posOffset>
                  </wp:positionV>
                  <wp:extent cx="747395" cy="525780"/>
                  <wp:effectExtent l="0" t="0" r="0" b="7620"/>
                  <wp:wrapNone/>
                  <wp:docPr id="2" name="Picture 2" descr="RSA_TSAlliance_logo_CMYK_no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A_TSAlliance_logo_CMYK_notex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7395" cy="525780"/>
                          </a:xfrm>
                          <a:prstGeom prst="rect">
                            <a:avLst/>
                          </a:prstGeom>
                          <a:noFill/>
                        </pic:spPr>
                      </pic:pic>
                    </a:graphicData>
                  </a:graphic>
                  <wp14:sizeRelH relativeFrom="page">
                    <wp14:pctWidth>0</wp14:pctWidth>
                  </wp14:sizeRelH>
                  <wp14:sizeRelV relativeFrom="page">
                    <wp14:pctHeight>0</wp14:pctHeight>
                  </wp14:sizeRelV>
                </wp:anchor>
              </w:drawing>
            </w:r>
          </w:p>
        </w:tc>
        <w:tc>
          <w:tcPr>
            <w:tcW w:w="5040" w:type="dxa"/>
            <w:vAlign w:val="center"/>
          </w:tcPr>
          <w:p w:rsidR="00856C35" w:rsidRDefault="00C64496" w:rsidP="00A47440">
            <w:pPr>
              <w:pStyle w:val="CompanyName"/>
            </w:pPr>
            <w:r>
              <w:rPr>
                <w:sz w:val="32"/>
              </w:rPr>
              <w:t xml:space="preserve">Whitley Academy                    </w:t>
            </w:r>
            <w:r w:rsidR="00BD612D" w:rsidRPr="00BD612D">
              <w:rPr>
                <w:sz w:val="32"/>
              </w:rPr>
              <w:t>Support Staff Application Form</w:t>
            </w:r>
          </w:p>
        </w:tc>
      </w:tr>
    </w:tbl>
    <w:p w:rsidR="00662E62" w:rsidRDefault="00662E62">
      <w:r>
        <w:rPr>
          <w:noProof/>
          <w:sz w:val="24"/>
        </w:rPr>
        <w:drawing>
          <wp:anchor distT="36576" distB="36576" distL="36576" distR="36576" simplePos="0" relativeHeight="251659264" behindDoc="0" locked="0" layoutInCell="1" allowOverlap="1" wp14:anchorId="30500E0C" wp14:editId="0A37ACFE">
            <wp:simplePos x="0" y="0"/>
            <wp:positionH relativeFrom="column">
              <wp:posOffset>-100330</wp:posOffset>
            </wp:positionH>
            <wp:positionV relativeFrom="paragraph">
              <wp:posOffset>23495</wp:posOffset>
            </wp:positionV>
            <wp:extent cx="6629400" cy="67310"/>
            <wp:effectExtent l="0" t="0" r="0" b="8890"/>
            <wp:wrapNone/>
            <wp:docPr id="9" name="Picture 9" descr="top colour copy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op colour copy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29400" cy="6731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tbl>
      <w:tblPr>
        <w:tblW w:w="5000" w:type="pct"/>
        <w:tblCellMar>
          <w:left w:w="0" w:type="dxa"/>
          <w:right w:w="0" w:type="dxa"/>
        </w:tblCellMar>
        <w:tblLook w:val="04A0" w:firstRow="1" w:lastRow="0" w:firstColumn="1" w:lastColumn="0" w:noHBand="0" w:noVBand="1"/>
      </w:tblPr>
      <w:tblGrid>
        <w:gridCol w:w="4521"/>
        <w:gridCol w:w="5559"/>
      </w:tblGrid>
      <w:tr w:rsidR="008F0147" w:rsidRPr="008F0147" w:rsidTr="00BE733A">
        <w:tc>
          <w:tcPr>
            <w:tcW w:w="4521" w:type="dxa"/>
          </w:tcPr>
          <w:p w:rsidR="008F0147" w:rsidRPr="008F0147" w:rsidRDefault="008F0147" w:rsidP="008F0147">
            <w:pPr>
              <w:spacing w:line="276" w:lineRule="auto"/>
              <w:rPr>
                <w:rFonts w:ascii="Arial" w:hAnsi="Arial" w:cs="Arial"/>
                <w:b/>
                <w:bCs/>
                <w:sz w:val="22"/>
              </w:rPr>
            </w:pPr>
            <w:r w:rsidRPr="008F0147">
              <w:rPr>
                <w:b/>
              </w:rPr>
              <w:t>Please note all jobs are open to job share unless otherwise stated</w:t>
            </w:r>
          </w:p>
        </w:tc>
        <w:tc>
          <w:tcPr>
            <w:tcW w:w="5559" w:type="dxa"/>
          </w:tcPr>
          <w:p w:rsidR="008F0147" w:rsidRPr="008F0147" w:rsidRDefault="008F0147" w:rsidP="00BE733A">
            <w:pPr>
              <w:spacing w:line="276" w:lineRule="auto"/>
              <w:jc w:val="right"/>
              <w:rPr>
                <w:rFonts w:ascii="Arial" w:hAnsi="Arial" w:cs="Arial"/>
                <w:b/>
                <w:bCs/>
                <w:szCs w:val="19"/>
              </w:rPr>
            </w:pPr>
            <w:r w:rsidRPr="008F0147">
              <w:rPr>
                <w:rFonts w:ascii="Arial" w:hAnsi="Arial" w:cs="Arial"/>
                <w:b/>
                <w:bCs/>
                <w:szCs w:val="19"/>
              </w:rPr>
              <w:t>Return Address:</w:t>
            </w:r>
          </w:p>
          <w:p w:rsidR="008F0147" w:rsidRPr="008F0147" w:rsidRDefault="00222D73" w:rsidP="00BE733A">
            <w:pPr>
              <w:spacing w:line="276" w:lineRule="auto"/>
              <w:jc w:val="right"/>
              <w:rPr>
                <w:rFonts w:ascii="Arial" w:hAnsi="Arial" w:cs="Arial"/>
                <w:szCs w:val="19"/>
              </w:rPr>
            </w:pPr>
            <w:r>
              <w:rPr>
                <w:rFonts w:ascii="Arial" w:hAnsi="Arial" w:cs="Arial"/>
                <w:szCs w:val="19"/>
              </w:rPr>
              <w:t>HR Department</w:t>
            </w:r>
            <w:bookmarkStart w:id="0" w:name="_GoBack"/>
            <w:bookmarkEnd w:id="0"/>
          </w:p>
          <w:p w:rsidR="006129B8" w:rsidRDefault="00BE733A" w:rsidP="00DB6C89">
            <w:pPr>
              <w:spacing w:line="276" w:lineRule="auto"/>
              <w:jc w:val="right"/>
              <w:rPr>
                <w:rFonts w:ascii="Arial" w:hAnsi="Arial" w:cs="Arial"/>
                <w:szCs w:val="19"/>
              </w:rPr>
            </w:pPr>
            <w:r>
              <w:rPr>
                <w:rFonts w:ascii="Arial" w:hAnsi="Arial" w:cs="Arial"/>
                <w:szCs w:val="19"/>
              </w:rPr>
              <w:t xml:space="preserve">Whitley Academy, </w:t>
            </w:r>
            <w:r w:rsidR="008F0147" w:rsidRPr="008F0147">
              <w:rPr>
                <w:rFonts w:ascii="Arial" w:hAnsi="Arial" w:cs="Arial"/>
                <w:szCs w:val="19"/>
              </w:rPr>
              <w:t>Abbey Road</w:t>
            </w:r>
            <w:r w:rsidR="006129B8">
              <w:rPr>
                <w:rFonts w:ascii="Arial" w:hAnsi="Arial" w:cs="Arial"/>
                <w:szCs w:val="19"/>
              </w:rPr>
              <w:t>,</w:t>
            </w:r>
          </w:p>
          <w:p w:rsidR="008F0147" w:rsidRPr="008F0147" w:rsidRDefault="008F0147" w:rsidP="00BE733A">
            <w:pPr>
              <w:spacing w:line="276" w:lineRule="auto"/>
              <w:jc w:val="right"/>
              <w:rPr>
                <w:rFonts w:ascii="Arial" w:hAnsi="Arial" w:cs="Arial"/>
                <w:szCs w:val="19"/>
              </w:rPr>
            </w:pPr>
            <w:r w:rsidRPr="008F0147">
              <w:rPr>
                <w:rFonts w:ascii="Arial" w:hAnsi="Arial" w:cs="Arial"/>
                <w:szCs w:val="19"/>
              </w:rPr>
              <w:t>Coventry</w:t>
            </w:r>
            <w:r w:rsidR="006129B8">
              <w:rPr>
                <w:rFonts w:ascii="Arial" w:hAnsi="Arial" w:cs="Arial"/>
                <w:szCs w:val="19"/>
              </w:rPr>
              <w:t xml:space="preserve">, </w:t>
            </w:r>
            <w:r w:rsidRPr="008F0147">
              <w:rPr>
                <w:rFonts w:ascii="Arial" w:hAnsi="Arial" w:cs="Arial"/>
                <w:szCs w:val="19"/>
              </w:rPr>
              <w:t>CV3 4BD</w:t>
            </w:r>
          </w:p>
          <w:p w:rsidR="008F0147" w:rsidRPr="00DB6C89" w:rsidRDefault="008F0147" w:rsidP="00DB6C89">
            <w:pPr>
              <w:pStyle w:val="CompanyName"/>
              <w:rPr>
                <w:rFonts w:ascii="Arial" w:hAnsi="Arial"/>
                <w:color w:val="auto"/>
                <w:sz w:val="19"/>
                <w:szCs w:val="19"/>
              </w:rPr>
            </w:pPr>
            <w:r w:rsidRPr="008F0147">
              <w:rPr>
                <w:rFonts w:ascii="Arial" w:hAnsi="Arial" w:cs="Arial"/>
                <w:color w:val="auto"/>
                <w:sz w:val="19"/>
                <w:szCs w:val="19"/>
              </w:rPr>
              <w:t>Email:</w:t>
            </w:r>
            <w:r w:rsidRPr="008F0147">
              <w:rPr>
                <w:rFonts w:ascii="Arial" w:hAnsi="Arial"/>
                <w:color w:val="auto"/>
                <w:sz w:val="19"/>
                <w:szCs w:val="19"/>
              </w:rPr>
              <w:t xml:space="preserve">  </w:t>
            </w:r>
            <w:r w:rsidRPr="00CA138A">
              <w:rPr>
                <w:rFonts w:ascii="Arial" w:hAnsi="Arial"/>
                <w:b w:val="0"/>
                <w:color w:val="auto"/>
                <w:sz w:val="19"/>
                <w:szCs w:val="19"/>
              </w:rPr>
              <w:t>vacancies@whitleyacademy.com</w:t>
            </w:r>
          </w:p>
        </w:tc>
      </w:tr>
    </w:tbl>
    <w:p w:rsidR="00261956" w:rsidRPr="00A47440" w:rsidRDefault="00261956" w:rsidP="00261956">
      <w:pPr>
        <w:rPr>
          <w:b/>
          <w:i/>
        </w:rPr>
      </w:pPr>
      <w:r w:rsidRPr="00A47440">
        <w:rPr>
          <w:b/>
          <w:i/>
        </w:rPr>
        <w:t xml:space="preserve">Please double click the boxes </w:t>
      </w:r>
      <w:r>
        <w:rPr>
          <w:b/>
          <w:i/>
        </w:rPr>
        <w:t>where appropriate</w:t>
      </w:r>
    </w:p>
    <w:p w:rsidR="00856C35" w:rsidRDefault="00856C35" w:rsidP="00856C35">
      <w:pPr>
        <w:pStyle w:val="Heading2"/>
      </w:pPr>
      <w:r w:rsidRPr="00856C35">
        <w:t>Applicant Information</w:t>
      </w:r>
    </w:p>
    <w:tbl>
      <w:tblPr>
        <w:tblW w:w="5000" w:type="pct"/>
        <w:tblLayout w:type="fixed"/>
        <w:tblCellMar>
          <w:left w:w="0" w:type="dxa"/>
          <w:right w:w="0" w:type="dxa"/>
        </w:tblCellMar>
        <w:tblLook w:val="0000" w:firstRow="0" w:lastRow="0" w:firstColumn="0" w:lastColumn="0" w:noHBand="0" w:noVBand="0"/>
      </w:tblPr>
      <w:tblGrid>
        <w:gridCol w:w="1134"/>
        <w:gridCol w:w="669"/>
        <w:gridCol w:w="3554"/>
        <w:gridCol w:w="3817"/>
        <w:gridCol w:w="890"/>
        <w:gridCol w:w="16"/>
      </w:tblGrid>
      <w:tr w:rsidR="00E1720A" w:rsidRPr="005114CE" w:rsidTr="00E1720A">
        <w:trPr>
          <w:trHeight w:val="288"/>
        </w:trPr>
        <w:tc>
          <w:tcPr>
            <w:tcW w:w="1803" w:type="dxa"/>
            <w:gridSpan w:val="2"/>
            <w:vAlign w:val="bottom"/>
          </w:tcPr>
          <w:p w:rsidR="00E1720A" w:rsidRPr="005114CE" w:rsidRDefault="00E1720A" w:rsidP="00BA1A25">
            <w:r w:rsidRPr="005114CE">
              <w:t>Position Applied for:</w:t>
            </w:r>
          </w:p>
        </w:tc>
        <w:tc>
          <w:tcPr>
            <w:tcW w:w="8277" w:type="dxa"/>
            <w:gridSpan w:val="4"/>
            <w:tcBorders>
              <w:bottom w:val="single" w:sz="4" w:space="0" w:color="auto"/>
            </w:tcBorders>
            <w:vAlign w:val="bottom"/>
          </w:tcPr>
          <w:p w:rsidR="00E1720A" w:rsidRDefault="00E1720A" w:rsidP="00BA1A25">
            <w:pPr>
              <w:pStyle w:val="FieldText"/>
            </w:pPr>
          </w:p>
          <w:p w:rsidR="00E1720A" w:rsidRPr="009C220D" w:rsidRDefault="00E1720A" w:rsidP="00BA1A25">
            <w:pPr>
              <w:pStyle w:val="FieldText"/>
            </w:pPr>
          </w:p>
        </w:tc>
      </w:tr>
      <w:tr w:rsidR="00BD612D" w:rsidRPr="005114CE" w:rsidTr="00E1720A">
        <w:trPr>
          <w:gridAfter w:val="1"/>
          <w:wAfter w:w="16" w:type="dxa"/>
          <w:trHeight w:val="464"/>
        </w:trPr>
        <w:tc>
          <w:tcPr>
            <w:tcW w:w="1134" w:type="dxa"/>
            <w:vAlign w:val="bottom"/>
          </w:tcPr>
          <w:p w:rsidR="00BD612D" w:rsidRPr="005114CE" w:rsidRDefault="00BD612D" w:rsidP="00490804">
            <w:r w:rsidRPr="00D6155E">
              <w:t>Full Name</w:t>
            </w:r>
            <w:r w:rsidRPr="005114CE">
              <w:t>:</w:t>
            </w:r>
          </w:p>
        </w:tc>
        <w:tc>
          <w:tcPr>
            <w:tcW w:w="4223" w:type="dxa"/>
            <w:gridSpan w:val="2"/>
            <w:tcBorders>
              <w:bottom w:val="single" w:sz="4" w:space="0" w:color="auto"/>
            </w:tcBorders>
            <w:vAlign w:val="bottom"/>
          </w:tcPr>
          <w:p w:rsidR="00BD612D" w:rsidRPr="009C220D" w:rsidRDefault="00BD612D" w:rsidP="00BD612D">
            <w:pPr>
              <w:pStyle w:val="FieldText"/>
            </w:pPr>
          </w:p>
        </w:tc>
        <w:tc>
          <w:tcPr>
            <w:tcW w:w="3817" w:type="dxa"/>
            <w:tcBorders>
              <w:bottom w:val="single" w:sz="4" w:space="0" w:color="auto"/>
            </w:tcBorders>
            <w:vAlign w:val="bottom"/>
          </w:tcPr>
          <w:p w:rsidR="00BD612D" w:rsidRPr="009C220D" w:rsidRDefault="00BD612D" w:rsidP="00440CD8">
            <w:pPr>
              <w:pStyle w:val="FieldText"/>
            </w:pPr>
          </w:p>
        </w:tc>
        <w:tc>
          <w:tcPr>
            <w:tcW w:w="890" w:type="dxa"/>
            <w:tcBorders>
              <w:bottom w:val="single" w:sz="4" w:space="0" w:color="auto"/>
            </w:tcBorders>
            <w:vAlign w:val="bottom"/>
          </w:tcPr>
          <w:p w:rsidR="00BD612D" w:rsidRPr="009C220D" w:rsidRDefault="00BD612D" w:rsidP="00440CD8">
            <w:pPr>
              <w:pStyle w:val="FieldText"/>
            </w:pPr>
          </w:p>
        </w:tc>
      </w:tr>
      <w:tr w:rsidR="00BD612D" w:rsidRPr="005114CE" w:rsidTr="00E1720A">
        <w:trPr>
          <w:gridAfter w:val="1"/>
          <w:wAfter w:w="16" w:type="dxa"/>
          <w:trHeight w:val="232"/>
        </w:trPr>
        <w:tc>
          <w:tcPr>
            <w:tcW w:w="1134" w:type="dxa"/>
            <w:vAlign w:val="bottom"/>
          </w:tcPr>
          <w:p w:rsidR="00BD612D" w:rsidRPr="00D6155E" w:rsidRDefault="00BD612D" w:rsidP="00440CD8"/>
        </w:tc>
        <w:tc>
          <w:tcPr>
            <w:tcW w:w="4223" w:type="dxa"/>
            <w:gridSpan w:val="2"/>
            <w:tcBorders>
              <w:top w:val="single" w:sz="4" w:space="0" w:color="auto"/>
            </w:tcBorders>
            <w:vAlign w:val="bottom"/>
          </w:tcPr>
          <w:p w:rsidR="00BD612D" w:rsidRPr="00490804" w:rsidRDefault="00C03209" w:rsidP="00490804">
            <w:pPr>
              <w:pStyle w:val="Heading3"/>
            </w:pPr>
            <w:r>
              <w:t>Surname</w:t>
            </w:r>
          </w:p>
        </w:tc>
        <w:tc>
          <w:tcPr>
            <w:tcW w:w="3817" w:type="dxa"/>
            <w:tcBorders>
              <w:top w:val="single" w:sz="4" w:space="0" w:color="auto"/>
            </w:tcBorders>
            <w:vAlign w:val="bottom"/>
          </w:tcPr>
          <w:p w:rsidR="00BD612D" w:rsidRPr="00490804" w:rsidRDefault="00BD612D" w:rsidP="00490804">
            <w:pPr>
              <w:pStyle w:val="Heading3"/>
            </w:pPr>
            <w:r w:rsidRPr="00490804">
              <w:t>First</w:t>
            </w:r>
            <w:r w:rsidR="00C03209">
              <w:t xml:space="preserve"> Name</w:t>
            </w:r>
          </w:p>
        </w:tc>
        <w:tc>
          <w:tcPr>
            <w:tcW w:w="890" w:type="dxa"/>
            <w:tcBorders>
              <w:top w:val="single" w:sz="4" w:space="0" w:color="auto"/>
            </w:tcBorders>
            <w:vAlign w:val="bottom"/>
          </w:tcPr>
          <w:p w:rsidR="00BD612D" w:rsidRPr="00490804" w:rsidRDefault="00BD612D" w:rsidP="00490804">
            <w:pPr>
              <w:pStyle w:val="Heading3"/>
            </w:pPr>
            <w:r>
              <w:t>Title</w:t>
            </w:r>
          </w:p>
        </w:tc>
      </w:tr>
    </w:tbl>
    <w:p w:rsidR="00856C35" w:rsidRDefault="00856C35"/>
    <w:tbl>
      <w:tblPr>
        <w:tblW w:w="5000" w:type="pct"/>
        <w:tblLayout w:type="fixed"/>
        <w:tblCellMar>
          <w:left w:w="0" w:type="dxa"/>
          <w:right w:w="0" w:type="dxa"/>
        </w:tblCellMar>
        <w:tblLook w:val="0000" w:firstRow="0" w:lastRow="0" w:firstColumn="0" w:lastColumn="0" w:noHBand="0" w:noVBand="0"/>
      </w:tblPr>
      <w:tblGrid>
        <w:gridCol w:w="1081"/>
        <w:gridCol w:w="8999"/>
      </w:tblGrid>
      <w:tr w:rsidR="00B708D1" w:rsidRPr="005114CE" w:rsidTr="00B708D1">
        <w:trPr>
          <w:trHeight w:val="288"/>
        </w:trPr>
        <w:tc>
          <w:tcPr>
            <w:tcW w:w="1081" w:type="dxa"/>
            <w:vAlign w:val="bottom"/>
          </w:tcPr>
          <w:p w:rsidR="00B708D1" w:rsidRPr="005114CE" w:rsidRDefault="00B708D1" w:rsidP="00490804">
            <w:r w:rsidRPr="005114CE">
              <w:t>Address:</w:t>
            </w:r>
          </w:p>
        </w:tc>
        <w:tc>
          <w:tcPr>
            <w:tcW w:w="8999" w:type="dxa"/>
            <w:tcBorders>
              <w:bottom w:val="single" w:sz="4" w:space="0" w:color="auto"/>
            </w:tcBorders>
            <w:vAlign w:val="bottom"/>
          </w:tcPr>
          <w:p w:rsidR="00B708D1" w:rsidRPr="009C220D" w:rsidRDefault="00B708D1" w:rsidP="00440CD8">
            <w:pPr>
              <w:pStyle w:val="FieldText"/>
            </w:pPr>
          </w:p>
        </w:tc>
      </w:tr>
      <w:tr w:rsidR="00B708D1" w:rsidRPr="005114CE" w:rsidTr="006D1644">
        <w:trPr>
          <w:trHeight w:val="333"/>
        </w:trPr>
        <w:tc>
          <w:tcPr>
            <w:tcW w:w="10080" w:type="dxa"/>
            <w:gridSpan w:val="2"/>
            <w:tcBorders>
              <w:bottom w:val="single" w:sz="4" w:space="0" w:color="auto"/>
            </w:tcBorders>
            <w:vAlign w:val="bottom"/>
          </w:tcPr>
          <w:p w:rsidR="00B708D1" w:rsidRDefault="00B708D1" w:rsidP="00440CD8">
            <w:pPr>
              <w:pStyle w:val="FieldText"/>
            </w:pPr>
          </w:p>
          <w:p w:rsidR="00B708D1" w:rsidRPr="009C220D" w:rsidRDefault="00B708D1" w:rsidP="00440CD8">
            <w:pPr>
              <w:pStyle w:val="FieldText"/>
            </w:pPr>
          </w:p>
        </w:tc>
      </w:tr>
    </w:tbl>
    <w:p w:rsidR="00856C35" w:rsidRDefault="00856C35"/>
    <w:tbl>
      <w:tblPr>
        <w:tblW w:w="4994" w:type="pct"/>
        <w:tblLayout w:type="fixed"/>
        <w:tblCellMar>
          <w:left w:w="0" w:type="dxa"/>
          <w:right w:w="0" w:type="dxa"/>
        </w:tblCellMar>
        <w:tblLook w:val="0000" w:firstRow="0" w:lastRow="0" w:firstColumn="0" w:lastColumn="0" w:noHBand="0" w:noVBand="0"/>
      </w:tblPr>
      <w:tblGrid>
        <w:gridCol w:w="1296"/>
        <w:gridCol w:w="3666"/>
        <w:gridCol w:w="708"/>
        <w:gridCol w:w="4398"/>
      </w:tblGrid>
      <w:tr w:rsidR="00841645" w:rsidRPr="005114CE" w:rsidTr="00261956">
        <w:trPr>
          <w:trHeight w:val="264"/>
        </w:trPr>
        <w:tc>
          <w:tcPr>
            <w:tcW w:w="1296" w:type="dxa"/>
            <w:vAlign w:val="bottom"/>
          </w:tcPr>
          <w:p w:rsidR="00841645" w:rsidRPr="005114CE" w:rsidRDefault="00E1720A" w:rsidP="00E1720A">
            <w:pPr>
              <w:ind w:right="-480"/>
            </w:pPr>
            <w:r>
              <w:t xml:space="preserve">Home </w:t>
            </w:r>
            <w:r w:rsidR="00841645" w:rsidRPr="005114CE">
              <w:t>Phone:</w:t>
            </w:r>
          </w:p>
        </w:tc>
        <w:tc>
          <w:tcPr>
            <w:tcW w:w="3666" w:type="dxa"/>
            <w:tcBorders>
              <w:bottom w:val="single" w:sz="4" w:space="0" w:color="auto"/>
            </w:tcBorders>
            <w:vAlign w:val="bottom"/>
          </w:tcPr>
          <w:p w:rsidR="00841645" w:rsidRPr="009C220D" w:rsidRDefault="00841645" w:rsidP="00E1720A">
            <w:pPr>
              <w:pStyle w:val="FieldText"/>
              <w:ind w:left="-144" w:firstLine="1"/>
            </w:pPr>
          </w:p>
        </w:tc>
        <w:tc>
          <w:tcPr>
            <w:tcW w:w="708" w:type="dxa"/>
            <w:vAlign w:val="bottom"/>
          </w:tcPr>
          <w:p w:rsidR="00841645" w:rsidRPr="005114CE" w:rsidRDefault="00E1720A" w:rsidP="00490804">
            <w:pPr>
              <w:pStyle w:val="Heading4"/>
            </w:pPr>
            <w:r>
              <w:t xml:space="preserve">Mobile: </w:t>
            </w:r>
          </w:p>
        </w:tc>
        <w:tc>
          <w:tcPr>
            <w:tcW w:w="4398" w:type="dxa"/>
            <w:tcBorders>
              <w:bottom w:val="single" w:sz="4" w:space="0" w:color="auto"/>
            </w:tcBorders>
            <w:vAlign w:val="bottom"/>
          </w:tcPr>
          <w:p w:rsidR="00841645" w:rsidRPr="009C220D" w:rsidRDefault="00841645" w:rsidP="00440CD8">
            <w:pPr>
              <w:pStyle w:val="FieldText"/>
            </w:pPr>
          </w:p>
        </w:tc>
      </w:tr>
    </w:tbl>
    <w:p w:rsidR="00856C35" w:rsidRDefault="00856C35"/>
    <w:tbl>
      <w:tblPr>
        <w:tblW w:w="4993" w:type="pct"/>
        <w:tblLayout w:type="fixed"/>
        <w:tblCellMar>
          <w:left w:w="0" w:type="dxa"/>
          <w:right w:w="0" w:type="dxa"/>
        </w:tblCellMar>
        <w:tblLook w:val="0000" w:firstRow="0" w:lastRow="0" w:firstColumn="0" w:lastColumn="0" w:noHBand="0" w:noVBand="0"/>
      </w:tblPr>
      <w:tblGrid>
        <w:gridCol w:w="568"/>
        <w:gridCol w:w="4395"/>
        <w:gridCol w:w="1134"/>
        <w:gridCol w:w="3969"/>
      </w:tblGrid>
      <w:tr w:rsidR="00261956" w:rsidRPr="005114CE" w:rsidTr="00261956">
        <w:trPr>
          <w:trHeight w:val="288"/>
        </w:trPr>
        <w:tc>
          <w:tcPr>
            <w:tcW w:w="567" w:type="dxa"/>
            <w:vAlign w:val="bottom"/>
          </w:tcPr>
          <w:p w:rsidR="00261956" w:rsidRPr="005114CE" w:rsidRDefault="00261956" w:rsidP="00490804">
            <w:r>
              <w:t>Email:</w:t>
            </w:r>
          </w:p>
        </w:tc>
        <w:tc>
          <w:tcPr>
            <w:tcW w:w="4395" w:type="dxa"/>
            <w:tcBorders>
              <w:bottom w:val="single" w:sz="4" w:space="0" w:color="auto"/>
            </w:tcBorders>
            <w:vAlign w:val="bottom"/>
          </w:tcPr>
          <w:p w:rsidR="00261956" w:rsidRPr="009C220D" w:rsidRDefault="00261956" w:rsidP="00440CD8">
            <w:pPr>
              <w:pStyle w:val="FieldText"/>
            </w:pPr>
          </w:p>
        </w:tc>
        <w:tc>
          <w:tcPr>
            <w:tcW w:w="1134" w:type="dxa"/>
          </w:tcPr>
          <w:p w:rsidR="00261956" w:rsidRPr="00261956" w:rsidRDefault="00261956" w:rsidP="00440CD8">
            <w:pPr>
              <w:pStyle w:val="FieldText"/>
              <w:rPr>
                <w:b w:val="0"/>
              </w:rPr>
            </w:pPr>
          </w:p>
        </w:tc>
        <w:tc>
          <w:tcPr>
            <w:tcW w:w="3969" w:type="dxa"/>
            <w:tcBorders>
              <w:bottom w:val="single" w:sz="4" w:space="0" w:color="auto"/>
            </w:tcBorders>
          </w:tcPr>
          <w:p w:rsidR="00261956" w:rsidRPr="009C220D" w:rsidRDefault="00261956" w:rsidP="00440CD8">
            <w:pPr>
              <w:pStyle w:val="FieldText"/>
            </w:pPr>
          </w:p>
        </w:tc>
      </w:tr>
    </w:tbl>
    <w:p w:rsidR="00F123C3" w:rsidRDefault="00F123C3" w:rsidP="00F123C3">
      <w:pPr>
        <w:tabs>
          <w:tab w:val="left" w:pos="9072"/>
          <w:tab w:val="left" w:pos="9972"/>
        </w:tabs>
        <w:spacing w:before="60" w:after="60"/>
        <w:rPr>
          <w:rFonts w:ascii="Arial" w:hAnsi="Arial" w:cs="Arial"/>
          <w:sz w:val="18"/>
          <w:szCs w:val="18"/>
        </w:rPr>
      </w:pPr>
    </w:p>
    <w:p w:rsidR="00F123C3" w:rsidRPr="00F123C3" w:rsidRDefault="00F123C3" w:rsidP="00F123C3">
      <w:pPr>
        <w:tabs>
          <w:tab w:val="left" w:pos="9072"/>
          <w:tab w:val="left" w:pos="9972"/>
        </w:tabs>
        <w:spacing w:before="60" w:after="60"/>
        <w:rPr>
          <w:rFonts w:ascii="Arial" w:hAnsi="Arial" w:cs="Arial"/>
          <w:sz w:val="18"/>
          <w:szCs w:val="19"/>
        </w:rPr>
      </w:pPr>
      <w:r w:rsidRPr="00F123C3">
        <w:rPr>
          <w:rFonts w:ascii="Arial" w:hAnsi="Arial" w:cs="Arial"/>
          <w:sz w:val="18"/>
          <w:szCs w:val="19"/>
        </w:rPr>
        <w:t>Please indicate if you are happy to receive correspondence via your email address, e.g. invite to interview letter?</w:t>
      </w:r>
      <w:r w:rsidRPr="00F123C3">
        <w:rPr>
          <w:rFonts w:ascii="Arial" w:hAnsi="Arial" w:cs="Arial"/>
          <w:sz w:val="16"/>
          <w:szCs w:val="18"/>
        </w:rPr>
        <w:t xml:space="preserve"> </w:t>
      </w:r>
      <w:r w:rsidRPr="00F123C3">
        <w:rPr>
          <w:rFonts w:ascii="Arial" w:hAnsi="Arial" w:cs="Arial"/>
          <w:sz w:val="16"/>
          <w:szCs w:val="18"/>
        </w:rPr>
        <w:fldChar w:fldCharType="begin">
          <w:ffData>
            <w:name w:val="Check21"/>
            <w:enabled/>
            <w:calcOnExit w:val="0"/>
            <w:checkBox>
              <w:sizeAuto/>
              <w:default w:val="0"/>
            </w:checkBox>
          </w:ffData>
        </w:fldChar>
      </w:r>
      <w:bookmarkStart w:id="1" w:name="Check21"/>
      <w:r w:rsidRPr="00F123C3">
        <w:rPr>
          <w:rFonts w:ascii="Arial" w:hAnsi="Arial" w:cs="Arial"/>
          <w:sz w:val="16"/>
          <w:szCs w:val="18"/>
        </w:rPr>
        <w:instrText xml:space="preserve"> FORMCHECKBOX </w:instrText>
      </w:r>
      <w:r w:rsidR="00222D73">
        <w:rPr>
          <w:rFonts w:ascii="Arial" w:hAnsi="Arial" w:cs="Arial"/>
          <w:sz w:val="16"/>
          <w:szCs w:val="18"/>
        </w:rPr>
      </w:r>
      <w:r w:rsidR="00222D73">
        <w:rPr>
          <w:rFonts w:ascii="Arial" w:hAnsi="Arial" w:cs="Arial"/>
          <w:sz w:val="16"/>
          <w:szCs w:val="18"/>
        </w:rPr>
        <w:fldChar w:fldCharType="separate"/>
      </w:r>
      <w:r w:rsidRPr="00F123C3">
        <w:rPr>
          <w:rFonts w:ascii="Arial" w:hAnsi="Arial" w:cs="Arial"/>
          <w:sz w:val="16"/>
          <w:szCs w:val="18"/>
        </w:rPr>
        <w:fldChar w:fldCharType="end"/>
      </w:r>
      <w:bookmarkEnd w:id="1"/>
      <w:r w:rsidRPr="00F123C3">
        <w:rPr>
          <w:rFonts w:ascii="Arial" w:hAnsi="Arial" w:cs="Arial"/>
          <w:sz w:val="16"/>
          <w:szCs w:val="18"/>
        </w:rPr>
        <w:t xml:space="preserve"> Yes  </w:t>
      </w:r>
      <w:r w:rsidRPr="00F123C3">
        <w:rPr>
          <w:rFonts w:ascii="Arial" w:hAnsi="Arial" w:cs="Arial"/>
          <w:sz w:val="16"/>
          <w:szCs w:val="18"/>
        </w:rPr>
        <w:fldChar w:fldCharType="begin">
          <w:ffData>
            <w:name w:val="Check22"/>
            <w:enabled/>
            <w:calcOnExit w:val="0"/>
            <w:checkBox>
              <w:sizeAuto/>
              <w:default w:val="0"/>
            </w:checkBox>
          </w:ffData>
        </w:fldChar>
      </w:r>
      <w:bookmarkStart w:id="2" w:name="Check22"/>
      <w:r w:rsidRPr="00F123C3">
        <w:rPr>
          <w:rFonts w:ascii="Arial" w:hAnsi="Arial" w:cs="Arial"/>
          <w:sz w:val="16"/>
          <w:szCs w:val="18"/>
        </w:rPr>
        <w:instrText xml:space="preserve"> FORMCHECKBOX </w:instrText>
      </w:r>
      <w:r w:rsidR="00222D73">
        <w:rPr>
          <w:rFonts w:ascii="Arial" w:hAnsi="Arial" w:cs="Arial"/>
          <w:sz w:val="16"/>
          <w:szCs w:val="18"/>
        </w:rPr>
      </w:r>
      <w:r w:rsidR="00222D73">
        <w:rPr>
          <w:rFonts w:ascii="Arial" w:hAnsi="Arial" w:cs="Arial"/>
          <w:sz w:val="16"/>
          <w:szCs w:val="18"/>
        </w:rPr>
        <w:fldChar w:fldCharType="separate"/>
      </w:r>
      <w:r w:rsidRPr="00F123C3">
        <w:rPr>
          <w:rFonts w:ascii="Arial" w:hAnsi="Arial" w:cs="Arial"/>
          <w:sz w:val="16"/>
          <w:szCs w:val="18"/>
        </w:rPr>
        <w:fldChar w:fldCharType="end"/>
      </w:r>
      <w:bookmarkEnd w:id="2"/>
      <w:r w:rsidRPr="00F123C3">
        <w:rPr>
          <w:rFonts w:ascii="Arial" w:hAnsi="Arial" w:cs="Arial"/>
          <w:sz w:val="16"/>
          <w:szCs w:val="18"/>
        </w:rPr>
        <w:t xml:space="preserve"> No</w:t>
      </w:r>
    </w:p>
    <w:p w:rsidR="00E30C35" w:rsidRDefault="00E30C35" w:rsidP="00E30C35">
      <w:pPr>
        <w:pStyle w:val="Heading2"/>
      </w:pPr>
      <w:r>
        <w:t>Current Employment Status</w:t>
      </w:r>
    </w:p>
    <w:p w:rsidR="00A47440" w:rsidRDefault="00A47440"/>
    <w:tbl>
      <w:tblPr>
        <w:tblW w:w="9752" w:type="dxa"/>
        <w:tblLayout w:type="fixed"/>
        <w:tblCellMar>
          <w:left w:w="0" w:type="dxa"/>
          <w:right w:w="0" w:type="dxa"/>
        </w:tblCellMar>
        <w:tblLook w:val="0000" w:firstRow="0" w:lastRow="0" w:firstColumn="0" w:lastColumn="0" w:noHBand="0" w:noVBand="0"/>
      </w:tblPr>
      <w:tblGrid>
        <w:gridCol w:w="2438"/>
        <w:gridCol w:w="2438"/>
        <w:gridCol w:w="2438"/>
        <w:gridCol w:w="2438"/>
      </w:tblGrid>
      <w:tr w:rsidR="00C64ECF" w:rsidRPr="00613129" w:rsidTr="00416B71">
        <w:trPr>
          <w:trHeight w:val="250"/>
        </w:trPr>
        <w:tc>
          <w:tcPr>
            <w:tcW w:w="2438" w:type="dxa"/>
            <w:vAlign w:val="bottom"/>
          </w:tcPr>
          <w:p w:rsidR="00C64ECF" w:rsidRPr="005114CE" w:rsidRDefault="00C64ECF" w:rsidP="00C64ECF">
            <w:pPr>
              <w:pStyle w:val="Heading4"/>
              <w:jc w:val="left"/>
            </w:pPr>
            <w:r>
              <w:t xml:space="preserve">Employed: </w:t>
            </w: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p>
        </w:tc>
        <w:tc>
          <w:tcPr>
            <w:tcW w:w="2438" w:type="dxa"/>
            <w:vAlign w:val="bottom"/>
          </w:tcPr>
          <w:p w:rsidR="00C64ECF" w:rsidRPr="005114CE" w:rsidRDefault="006D1644" w:rsidP="00C64ECF">
            <w:pPr>
              <w:pStyle w:val="Heading4"/>
              <w:jc w:val="left"/>
            </w:pPr>
            <w:r>
              <w:t>Une</w:t>
            </w:r>
            <w:r w:rsidR="00C64ECF">
              <w:t xml:space="preserve">mployed: </w:t>
            </w:r>
            <w:r w:rsidR="00C64ECF" w:rsidRPr="005114CE">
              <w:fldChar w:fldCharType="begin">
                <w:ffData>
                  <w:name w:val="Check3"/>
                  <w:enabled/>
                  <w:calcOnExit w:val="0"/>
                  <w:checkBox>
                    <w:sizeAuto/>
                    <w:default w:val="0"/>
                  </w:checkBox>
                </w:ffData>
              </w:fldChar>
            </w:r>
            <w:r w:rsidR="00C64ECF" w:rsidRPr="005114CE">
              <w:instrText xml:space="preserve"> FORMCHECKBOX </w:instrText>
            </w:r>
            <w:r w:rsidR="00222D73">
              <w:fldChar w:fldCharType="separate"/>
            </w:r>
            <w:r w:rsidR="00C64ECF" w:rsidRPr="005114CE">
              <w:fldChar w:fldCharType="end"/>
            </w:r>
          </w:p>
        </w:tc>
        <w:tc>
          <w:tcPr>
            <w:tcW w:w="2438" w:type="dxa"/>
            <w:vAlign w:val="bottom"/>
          </w:tcPr>
          <w:p w:rsidR="00C64ECF" w:rsidRPr="005114CE" w:rsidRDefault="00C64ECF" w:rsidP="00C64ECF">
            <w:pPr>
              <w:pStyle w:val="Heading4"/>
              <w:jc w:val="left"/>
            </w:pPr>
            <w:r>
              <w:t xml:space="preserve">Redeployee: </w:t>
            </w: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p>
        </w:tc>
        <w:tc>
          <w:tcPr>
            <w:tcW w:w="2438" w:type="dxa"/>
            <w:vAlign w:val="bottom"/>
          </w:tcPr>
          <w:p w:rsidR="00C64ECF" w:rsidRPr="005114CE" w:rsidRDefault="00C64ECF" w:rsidP="00C64ECF">
            <w:pPr>
              <w:pStyle w:val="Heading4"/>
              <w:jc w:val="left"/>
            </w:pPr>
            <w:r>
              <w:t xml:space="preserve">New Deal: </w:t>
            </w: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p>
        </w:tc>
      </w:tr>
    </w:tbl>
    <w:p w:rsidR="00416B71" w:rsidRDefault="00416B71"/>
    <w:tbl>
      <w:tblPr>
        <w:tblW w:w="10080" w:type="dxa"/>
        <w:tblLayout w:type="fixed"/>
        <w:tblCellMar>
          <w:left w:w="0" w:type="dxa"/>
          <w:right w:w="0" w:type="dxa"/>
        </w:tblCellMar>
        <w:tblLook w:val="0000" w:firstRow="0" w:lastRow="0" w:firstColumn="0" w:lastColumn="0" w:noHBand="0" w:noVBand="0"/>
      </w:tblPr>
      <w:tblGrid>
        <w:gridCol w:w="3119"/>
        <w:gridCol w:w="1417"/>
        <w:gridCol w:w="2552"/>
        <w:gridCol w:w="2992"/>
      </w:tblGrid>
      <w:tr w:rsidR="00C64ECF" w:rsidRPr="005114CE" w:rsidTr="00A47440">
        <w:trPr>
          <w:trHeight w:val="323"/>
        </w:trPr>
        <w:tc>
          <w:tcPr>
            <w:tcW w:w="3119" w:type="dxa"/>
            <w:vAlign w:val="bottom"/>
          </w:tcPr>
          <w:p w:rsidR="00C64ECF" w:rsidRPr="005114CE" w:rsidRDefault="00C64ECF" w:rsidP="00BA1A25">
            <w:pPr>
              <w:ind w:right="-480"/>
            </w:pPr>
            <w:r>
              <w:t>Are you eligible to work in the UK?</w:t>
            </w:r>
          </w:p>
        </w:tc>
        <w:tc>
          <w:tcPr>
            <w:tcW w:w="1417" w:type="dxa"/>
            <w:vAlign w:val="bottom"/>
          </w:tcPr>
          <w:p w:rsidR="00C64ECF" w:rsidRPr="00C64ECF" w:rsidRDefault="00C64ECF" w:rsidP="00C64ECF">
            <w:pPr>
              <w:pStyle w:val="FieldText"/>
              <w:rPr>
                <w:b w:val="0"/>
                <w:sz w:val="17"/>
                <w:szCs w:val="17"/>
              </w:rPr>
            </w:pPr>
            <w:r w:rsidRPr="00C64ECF">
              <w:rPr>
                <w:b w:val="0"/>
              </w:rPr>
              <w:t>Yes</w:t>
            </w:r>
            <w:r>
              <w:rPr>
                <w:sz w:val="17"/>
                <w:szCs w:val="17"/>
              </w:rPr>
              <w:t xml:space="preserve"> </w:t>
            </w:r>
            <w:r w:rsidRPr="00C64ECF">
              <w:rPr>
                <w:sz w:val="17"/>
                <w:szCs w:val="17"/>
              </w:rPr>
              <w:fldChar w:fldCharType="begin">
                <w:ffData>
                  <w:name w:val="Check3"/>
                  <w:enabled/>
                  <w:calcOnExit w:val="0"/>
                  <w:checkBox>
                    <w:sizeAuto/>
                    <w:default w:val="0"/>
                  </w:checkBox>
                </w:ffData>
              </w:fldChar>
            </w:r>
            <w:r w:rsidRPr="00C64ECF">
              <w:rPr>
                <w:sz w:val="17"/>
                <w:szCs w:val="17"/>
              </w:rPr>
              <w:instrText xml:space="preserve"> FORMCHECKBOX </w:instrText>
            </w:r>
            <w:r w:rsidR="00222D73">
              <w:rPr>
                <w:sz w:val="17"/>
                <w:szCs w:val="17"/>
              </w:rPr>
            </w:r>
            <w:r w:rsidR="00222D73">
              <w:rPr>
                <w:sz w:val="17"/>
                <w:szCs w:val="17"/>
              </w:rPr>
              <w:fldChar w:fldCharType="separate"/>
            </w:r>
            <w:r w:rsidRPr="00C64ECF">
              <w:rPr>
                <w:sz w:val="17"/>
                <w:szCs w:val="17"/>
              </w:rPr>
              <w:fldChar w:fldCharType="end"/>
            </w:r>
            <w:r>
              <w:rPr>
                <w:sz w:val="17"/>
                <w:szCs w:val="17"/>
              </w:rPr>
              <w:t xml:space="preserve"> </w:t>
            </w:r>
            <w:r>
              <w:rPr>
                <w:b w:val="0"/>
              </w:rPr>
              <w:t xml:space="preserve">  No</w:t>
            </w:r>
            <w:r>
              <w:rPr>
                <w:sz w:val="17"/>
                <w:szCs w:val="17"/>
              </w:rPr>
              <w:t xml:space="preserve"> </w:t>
            </w:r>
            <w:r w:rsidRPr="00C64ECF">
              <w:rPr>
                <w:sz w:val="17"/>
                <w:szCs w:val="17"/>
              </w:rPr>
              <w:fldChar w:fldCharType="begin">
                <w:ffData>
                  <w:name w:val="Check3"/>
                  <w:enabled/>
                  <w:calcOnExit w:val="0"/>
                  <w:checkBox>
                    <w:sizeAuto/>
                    <w:default w:val="0"/>
                  </w:checkBox>
                </w:ffData>
              </w:fldChar>
            </w:r>
            <w:r w:rsidRPr="00C64ECF">
              <w:rPr>
                <w:sz w:val="17"/>
                <w:szCs w:val="17"/>
              </w:rPr>
              <w:instrText xml:space="preserve"> FORMCHECKBOX </w:instrText>
            </w:r>
            <w:r w:rsidR="00222D73">
              <w:rPr>
                <w:sz w:val="17"/>
                <w:szCs w:val="17"/>
              </w:rPr>
            </w:r>
            <w:r w:rsidR="00222D73">
              <w:rPr>
                <w:sz w:val="17"/>
                <w:szCs w:val="17"/>
              </w:rPr>
              <w:fldChar w:fldCharType="separate"/>
            </w:r>
            <w:r w:rsidRPr="00C64ECF">
              <w:rPr>
                <w:sz w:val="17"/>
                <w:szCs w:val="17"/>
              </w:rPr>
              <w:fldChar w:fldCharType="end"/>
            </w:r>
          </w:p>
        </w:tc>
        <w:tc>
          <w:tcPr>
            <w:tcW w:w="2552" w:type="dxa"/>
            <w:vAlign w:val="bottom"/>
          </w:tcPr>
          <w:p w:rsidR="00C64ECF" w:rsidRPr="005114CE" w:rsidRDefault="00C64ECF" w:rsidP="00C64ECF">
            <w:pPr>
              <w:pStyle w:val="Heading4"/>
              <w:jc w:val="left"/>
            </w:pPr>
            <w:r>
              <w:t xml:space="preserve">National Insurance Number: </w:t>
            </w:r>
          </w:p>
        </w:tc>
        <w:tc>
          <w:tcPr>
            <w:tcW w:w="2992" w:type="dxa"/>
            <w:tcBorders>
              <w:bottom w:val="single" w:sz="4" w:space="0" w:color="auto"/>
            </w:tcBorders>
            <w:vAlign w:val="bottom"/>
          </w:tcPr>
          <w:p w:rsidR="00C64ECF" w:rsidRPr="009C220D" w:rsidRDefault="00C64ECF" w:rsidP="00BA1A25">
            <w:pPr>
              <w:pStyle w:val="FieldText"/>
            </w:pPr>
          </w:p>
        </w:tc>
      </w:tr>
    </w:tbl>
    <w:p w:rsidR="00B708D1" w:rsidRPr="00B708D1" w:rsidRDefault="00330050" w:rsidP="00B708D1">
      <w:pPr>
        <w:pStyle w:val="Heading2"/>
      </w:pPr>
      <w:r>
        <w:t>References</w:t>
      </w:r>
    </w:p>
    <w:p w:rsidR="00330050" w:rsidRPr="00791535" w:rsidRDefault="00330050" w:rsidP="00490804">
      <w:pPr>
        <w:pStyle w:val="Italic"/>
        <w:rPr>
          <w:b/>
        </w:rPr>
      </w:pPr>
      <w:r w:rsidRPr="00791535">
        <w:rPr>
          <w:b/>
        </w:rPr>
        <w:t>Please list t</w:t>
      </w:r>
      <w:r w:rsidR="00E40BF6" w:rsidRPr="00791535">
        <w:rPr>
          <w:b/>
        </w:rPr>
        <w:t xml:space="preserve">wo </w:t>
      </w:r>
      <w:r w:rsidR="00791535">
        <w:rPr>
          <w:b/>
        </w:rPr>
        <w:t>professional references</w:t>
      </w:r>
      <w:r w:rsidR="00F123C3">
        <w:rPr>
          <w:b/>
        </w:rPr>
        <w:t xml:space="preserve"> </w:t>
      </w:r>
      <w:r w:rsidR="00F123C3" w:rsidRPr="00DD1B4B">
        <w:rPr>
          <w:rFonts w:ascii="Arial" w:hAnsi="Arial" w:cs="Arial"/>
          <w:bCs/>
          <w:sz w:val="16"/>
          <w:szCs w:val="16"/>
        </w:rPr>
        <w:t xml:space="preserve">one of whom must be your current or most recent employer. Family members may not be </w:t>
      </w:r>
      <w:proofErr w:type="gramStart"/>
      <w:r w:rsidR="00F123C3" w:rsidRPr="00DD1B4B">
        <w:rPr>
          <w:rFonts w:ascii="Arial" w:hAnsi="Arial" w:cs="Arial"/>
          <w:bCs/>
          <w:sz w:val="16"/>
          <w:szCs w:val="16"/>
        </w:rPr>
        <w:t>used</w:t>
      </w:r>
      <w:proofErr w:type="gramEnd"/>
      <w:r w:rsidR="00F123C3" w:rsidRPr="00DD1B4B">
        <w:rPr>
          <w:rFonts w:ascii="Arial" w:hAnsi="Arial" w:cs="Arial"/>
          <w:bCs/>
          <w:sz w:val="16"/>
          <w:szCs w:val="16"/>
        </w:rPr>
        <w:t xml:space="preserve"> as referees. Any offer of appointment will be subject to references which are satisfactory for our purposes.  </w:t>
      </w:r>
      <w:r w:rsidR="00F123C3" w:rsidRPr="00DD1B4B">
        <w:rPr>
          <w:rFonts w:ascii="Arial" w:hAnsi="Arial" w:cs="Arial"/>
          <w:sz w:val="16"/>
          <w:szCs w:val="16"/>
        </w:rPr>
        <w:t>If your current or last employer is not from a post where you have worked with children, your second reference will need to be a contact from your last appointment/placement in that environment, unless you have not worked in such an environment.</w:t>
      </w:r>
    </w:p>
    <w:tbl>
      <w:tblPr>
        <w:tblW w:w="4930" w:type="pct"/>
        <w:tblLayout w:type="fixed"/>
        <w:tblCellMar>
          <w:left w:w="0" w:type="dxa"/>
          <w:right w:w="0" w:type="dxa"/>
        </w:tblCellMar>
        <w:tblLook w:val="0000" w:firstRow="0" w:lastRow="0" w:firstColumn="0" w:lastColumn="0" w:noHBand="0" w:noVBand="0"/>
      </w:tblPr>
      <w:tblGrid>
        <w:gridCol w:w="1122"/>
        <w:gridCol w:w="5257"/>
        <w:gridCol w:w="1134"/>
        <w:gridCol w:w="2426"/>
      </w:tblGrid>
      <w:tr w:rsidR="000F2DF4" w:rsidRPr="005114CE" w:rsidTr="006D1644">
        <w:trPr>
          <w:trHeight w:val="360"/>
        </w:trPr>
        <w:tc>
          <w:tcPr>
            <w:tcW w:w="1122" w:type="dxa"/>
            <w:vAlign w:val="bottom"/>
          </w:tcPr>
          <w:p w:rsidR="000F2DF4" w:rsidRPr="005114CE" w:rsidRDefault="000F2DF4" w:rsidP="00490804">
            <w:r w:rsidRPr="005114CE">
              <w:t>Full Name:</w:t>
            </w:r>
          </w:p>
        </w:tc>
        <w:tc>
          <w:tcPr>
            <w:tcW w:w="5257" w:type="dxa"/>
            <w:tcBorders>
              <w:bottom w:val="single" w:sz="4" w:space="0" w:color="auto"/>
            </w:tcBorders>
            <w:vAlign w:val="bottom"/>
          </w:tcPr>
          <w:p w:rsidR="000F2DF4" w:rsidRPr="009C220D" w:rsidRDefault="000F2DF4" w:rsidP="00A211B2">
            <w:pPr>
              <w:pStyle w:val="FieldText"/>
            </w:pPr>
          </w:p>
        </w:tc>
        <w:tc>
          <w:tcPr>
            <w:tcW w:w="1134" w:type="dxa"/>
            <w:vAlign w:val="bottom"/>
          </w:tcPr>
          <w:p w:rsidR="000F2DF4" w:rsidRPr="005114CE" w:rsidRDefault="000D2539" w:rsidP="006D1644">
            <w:pPr>
              <w:pStyle w:val="Heading4"/>
            </w:pPr>
            <w:r>
              <w:t>Relationship</w:t>
            </w:r>
            <w:r w:rsidR="000F2DF4" w:rsidRPr="005114CE">
              <w:t>:</w:t>
            </w:r>
          </w:p>
        </w:tc>
        <w:tc>
          <w:tcPr>
            <w:tcW w:w="2426" w:type="dxa"/>
            <w:tcBorders>
              <w:bottom w:val="single" w:sz="4" w:space="0" w:color="auto"/>
            </w:tcBorders>
            <w:vAlign w:val="bottom"/>
          </w:tcPr>
          <w:p w:rsidR="000F2DF4" w:rsidRPr="009C220D" w:rsidRDefault="000F2DF4" w:rsidP="00A211B2">
            <w:pPr>
              <w:pStyle w:val="FieldText"/>
            </w:pPr>
          </w:p>
        </w:tc>
      </w:tr>
      <w:tr w:rsidR="000F2DF4" w:rsidRPr="005114CE" w:rsidTr="006D1644">
        <w:trPr>
          <w:trHeight w:val="360"/>
        </w:trPr>
        <w:tc>
          <w:tcPr>
            <w:tcW w:w="1122" w:type="dxa"/>
            <w:vAlign w:val="bottom"/>
          </w:tcPr>
          <w:p w:rsidR="000F2DF4" w:rsidRPr="005114CE" w:rsidRDefault="000D2539" w:rsidP="00490804">
            <w:r>
              <w:t>Company</w:t>
            </w:r>
            <w:r w:rsidR="004A4198" w:rsidRPr="005114CE">
              <w:t>:</w:t>
            </w:r>
          </w:p>
        </w:tc>
        <w:tc>
          <w:tcPr>
            <w:tcW w:w="5257" w:type="dxa"/>
            <w:tcBorders>
              <w:top w:val="single" w:sz="4" w:space="0" w:color="auto"/>
              <w:bottom w:val="single" w:sz="4" w:space="0" w:color="auto"/>
            </w:tcBorders>
            <w:vAlign w:val="bottom"/>
          </w:tcPr>
          <w:p w:rsidR="000F2DF4" w:rsidRPr="009C220D" w:rsidRDefault="000F2DF4" w:rsidP="00A211B2">
            <w:pPr>
              <w:pStyle w:val="FieldText"/>
            </w:pPr>
          </w:p>
        </w:tc>
        <w:tc>
          <w:tcPr>
            <w:tcW w:w="1134" w:type="dxa"/>
            <w:vAlign w:val="bottom"/>
          </w:tcPr>
          <w:p w:rsidR="000F2DF4" w:rsidRPr="005114CE" w:rsidRDefault="000F2DF4" w:rsidP="006D1644">
            <w:pPr>
              <w:pStyle w:val="Heading4"/>
            </w:pPr>
            <w:r w:rsidRPr="005114CE">
              <w:t>Phone:</w:t>
            </w:r>
          </w:p>
        </w:tc>
        <w:tc>
          <w:tcPr>
            <w:tcW w:w="2426" w:type="dxa"/>
            <w:tcBorders>
              <w:top w:val="single" w:sz="4" w:space="0" w:color="auto"/>
              <w:bottom w:val="single" w:sz="4" w:space="0" w:color="auto"/>
            </w:tcBorders>
            <w:vAlign w:val="bottom"/>
          </w:tcPr>
          <w:p w:rsidR="000F2DF4" w:rsidRPr="009C220D" w:rsidRDefault="000F2DF4" w:rsidP="00682C69">
            <w:pPr>
              <w:pStyle w:val="FieldText"/>
            </w:pPr>
          </w:p>
        </w:tc>
      </w:tr>
      <w:tr w:rsidR="006D1644" w:rsidRPr="005114CE" w:rsidTr="006D1644">
        <w:trPr>
          <w:trHeight w:val="360"/>
        </w:trPr>
        <w:tc>
          <w:tcPr>
            <w:tcW w:w="1122" w:type="dxa"/>
            <w:vAlign w:val="bottom"/>
          </w:tcPr>
          <w:p w:rsidR="006D1644" w:rsidRPr="005114CE" w:rsidRDefault="006D1644" w:rsidP="00490804">
            <w:r>
              <w:t>Address:</w:t>
            </w:r>
          </w:p>
        </w:tc>
        <w:tc>
          <w:tcPr>
            <w:tcW w:w="5257" w:type="dxa"/>
            <w:tcBorders>
              <w:top w:val="single" w:sz="4" w:space="0" w:color="auto"/>
              <w:bottom w:val="single" w:sz="4" w:space="0" w:color="auto"/>
            </w:tcBorders>
            <w:vAlign w:val="bottom"/>
          </w:tcPr>
          <w:p w:rsidR="006D1644" w:rsidRPr="005114CE" w:rsidRDefault="006D1644" w:rsidP="00D55AFA">
            <w:pPr>
              <w:pStyle w:val="FieldText"/>
            </w:pPr>
          </w:p>
        </w:tc>
        <w:tc>
          <w:tcPr>
            <w:tcW w:w="1134" w:type="dxa"/>
            <w:vAlign w:val="bottom"/>
          </w:tcPr>
          <w:p w:rsidR="006D1644" w:rsidRPr="006D1644" w:rsidRDefault="006D1644" w:rsidP="006D1644">
            <w:pPr>
              <w:pStyle w:val="FieldText"/>
              <w:ind w:right="1"/>
              <w:jc w:val="right"/>
              <w:rPr>
                <w:b w:val="0"/>
              </w:rPr>
            </w:pPr>
            <w:r w:rsidRPr="006D1644">
              <w:rPr>
                <w:b w:val="0"/>
              </w:rPr>
              <w:t>Email:</w:t>
            </w:r>
          </w:p>
        </w:tc>
        <w:tc>
          <w:tcPr>
            <w:tcW w:w="2426" w:type="dxa"/>
            <w:tcBorders>
              <w:top w:val="single" w:sz="4" w:space="0" w:color="auto"/>
              <w:bottom w:val="single" w:sz="4" w:space="0" w:color="auto"/>
            </w:tcBorders>
            <w:vAlign w:val="bottom"/>
          </w:tcPr>
          <w:p w:rsidR="006D1644" w:rsidRPr="005114CE" w:rsidRDefault="006D1644" w:rsidP="00D55AFA">
            <w:pPr>
              <w:pStyle w:val="FieldText"/>
            </w:pPr>
          </w:p>
        </w:tc>
      </w:tr>
      <w:tr w:rsidR="00F96B31" w:rsidRPr="005114CE" w:rsidTr="006D1644">
        <w:trPr>
          <w:trHeight w:val="360"/>
        </w:trPr>
        <w:tc>
          <w:tcPr>
            <w:tcW w:w="9939" w:type="dxa"/>
            <w:gridSpan w:val="4"/>
            <w:vAlign w:val="center"/>
          </w:tcPr>
          <w:p w:rsidR="00F96B31" w:rsidRPr="00F96B31" w:rsidRDefault="00F96B31" w:rsidP="00A47440">
            <w:pPr>
              <w:pStyle w:val="FieldText"/>
              <w:rPr>
                <w:b w:val="0"/>
              </w:rPr>
            </w:pPr>
            <w:r>
              <w:rPr>
                <w:b w:val="0"/>
              </w:rPr>
              <w:t xml:space="preserve">Can we take up references without contacting you beforehand?  Yes  </w:t>
            </w: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r>
              <w:t xml:space="preserve">    </w:t>
            </w:r>
            <w:r>
              <w:rPr>
                <w:b w:val="0"/>
              </w:rPr>
              <w:t xml:space="preserve">No  </w:t>
            </w: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r>
              <w:t xml:space="preserve">    </w:t>
            </w:r>
          </w:p>
        </w:tc>
      </w:tr>
    </w:tbl>
    <w:p w:rsidR="006D1644" w:rsidRDefault="006D1644"/>
    <w:tbl>
      <w:tblPr>
        <w:tblW w:w="4930" w:type="pct"/>
        <w:tblLayout w:type="fixed"/>
        <w:tblCellMar>
          <w:left w:w="0" w:type="dxa"/>
          <w:right w:w="0" w:type="dxa"/>
        </w:tblCellMar>
        <w:tblLook w:val="0000" w:firstRow="0" w:lastRow="0" w:firstColumn="0" w:lastColumn="0" w:noHBand="0" w:noVBand="0"/>
      </w:tblPr>
      <w:tblGrid>
        <w:gridCol w:w="9939"/>
      </w:tblGrid>
      <w:tr w:rsidR="006D1644" w:rsidRPr="005114CE" w:rsidTr="006D1644">
        <w:trPr>
          <w:trHeight w:hRule="exact" w:val="209"/>
        </w:trPr>
        <w:tc>
          <w:tcPr>
            <w:tcW w:w="9939" w:type="dxa"/>
            <w:tcBorders>
              <w:top w:val="single" w:sz="4" w:space="0" w:color="auto"/>
              <w:bottom w:val="single" w:sz="4" w:space="0" w:color="auto"/>
            </w:tcBorders>
            <w:shd w:val="clear" w:color="auto" w:fill="F2F2F2" w:themeFill="background1" w:themeFillShade="F2"/>
            <w:vAlign w:val="bottom"/>
          </w:tcPr>
          <w:p w:rsidR="006D1644" w:rsidRDefault="006D1644" w:rsidP="00330050"/>
          <w:p w:rsidR="006D1644" w:rsidRDefault="006D1644" w:rsidP="00330050"/>
          <w:p w:rsidR="006D1644" w:rsidRDefault="006D1644" w:rsidP="00330050"/>
          <w:p w:rsidR="006D1644" w:rsidRDefault="006D1644" w:rsidP="00330050"/>
          <w:p w:rsidR="006D1644" w:rsidRDefault="006D1644" w:rsidP="00330050"/>
          <w:p w:rsidR="006D1644" w:rsidRDefault="006D1644" w:rsidP="00330050"/>
          <w:p w:rsidR="006D1644" w:rsidRDefault="006D1644" w:rsidP="00330050"/>
          <w:p w:rsidR="006D1644" w:rsidRDefault="006D1644" w:rsidP="00330050"/>
        </w:tc>
      </w:tr>
    </w:tbl>
    <w:p w:rsidR="006D1644" w:rsidRDefault="006D1644"/>
    <w:tbl>
      <w:tblPr>
        <w:tblW w:w="4930" w:type="pct"/>
        <w:tblLayout w:type="fixed"/>
        <w:tblCellMar>
          <w:left w:w="0" w:type="dxa"/>
          <w:right w:w="0" w:type="dxa"/>
        </w:tblCellMar>
        <w:tblLook w:val="0000" w:firstRow="0" w:lastRow="0" w:firstColumn="0" w:lastColumn="0" w:noHBand="0" w:noVBand="0"/>
      </w:tblPr>
      <w:tblGrid>
        <w:gridCol w:w="1122"/>
        <w:gridCol w:w="5257"/>
        <w:gridCol w:w="1134"/>
        <w:gridCol w:w="2426"/>
      </w:tblGrid>
      <w:tr w:rsidR="006D1644" w:rsidRPr="005114CE" w:rsidTr="006D1644">
        <w:trPr>
          <w:trHeight w:val="360"/>
        </w:trPr>
        <w:tc>
          <w:tcPr>
            <w:tcW w:w="1122" w:type="dxa"/>
            <w:vAlign w:val="bottom"/>
          </w:tcPr>
          <w:p w:rsidR="006D1644" w:rsidRPr="005114CE" w:rsidRDefault="006D1644" w:rsidP="006D1644">
            <w:r w:rsidRPr="005114CE">
              <w:t>Full Name:</w:t>
            </w:r>
          </w:p>
        </w:tc>
        <w:tc>
          <w:tcPr>
            <w:tcW w:w="5257" w:type="dxa"/>
            <w:tcBorders>
              <w:bottom w:val="single" w:sz="4" w:space="0" w:color="auto"/>
            </w:tcBorders>
            <w:vAlign w:val="bottom"/>
          </w:tcPr>
          <w:p w:rsidR="006D1644" w:rsidRPr="009C220D" w:rsidRDefault="006D1644" w:rsidP="006D1644">
            <w:pPr>
              <w:pStyle w:val="FieldText"/>
            </w:pPr>
          </w:p>
        </w:tc>
        <w:tc>
          <w:tcPr>
            <w:tcW w:w="1134" w:type="dxa"/>
            <w:vAlign w:val="bottom"/>
          </w:tcPr>
          <w:p w:rsidR="006D1644" w:rsidRPr="005114CE" w:rsidRDefault="006D1644" w:rsidP="006D1644">
            <w:pPr>
              <w:pStyle w:val="Heading4"/>
            </w:pPr>
            <w:r>
              <w:t>Relationship</w:t>
            </w:r>
            <w:r w:rsidRPr="005114CE">
              <w:t>:</w:t>
            </w:r>
          </w:p>
        </w:tc>
        <w:tc>
          <w:tcPr>
            <w:tcW w:w="2426" w:type="dxa"/>
            <w:tcBorders>
              <w:bottom w:val="single" w:sz="4" w:space="0" w:color="auto"/>
            </w:tcBorders>
            <w:vAlign w:val="bottom"/>
          </w:tcPr>
          <w:p w:rsidR="006D1644" w:rsidRPr="009C220D" w:rsidRDefault="006D1644" w:rsidP="006D1644">
            <w:pPr>
              <w:pStyle w:val="FieldText"/>
            </w:pPr>
          </w:p>
        </w:tc>
      </w:tr>
      <w:tr w:rsidR="006D1644" w:rsidRPr="005114CE" w:rsidTr="006D1644">
        <w:trPr>
          <w:trHeight w:val="360"/>
        </w:trPr>
        <w:tc>
          <w:tcPr>
            <w:tcW w:w="1122" w:type="dxa"/>
            <w:vAlign w:val="bottom"/>
          </w:tcPr>
          <w:p w:rsidR="006D1644" w:rsidRPr="005114CE" w:rsidRDefault="006D1644" w:rsidP="006D1644">
            <w:r>
              <w:t>Company</w:t>
            </w:r>
            <w:r w:rsidRPr="005114CE">
              <w:t>:</w:t>
            </w:r>
          </w:p>
        </w:tc>
        <w:tc>
          <w:tcPr>
            <w:tcW w:w="5257" w:type="dxa"/>
            <w:tcBorders>
              <w:top w:val="single" w:sz="4" w:space="0" w:color="auto"/>
              <w:bottom w:val="single" w:sz="4" w:space="0" w:color="auto"/>
            </w:tcBorders>
            <w:vAlign w:val="bottom"/>
          </w:tcPr>
          <w:p w:rsidR="006D1644" w:rsidRPr="009C220D" w:rsidRDefault="006D1644" w:rsidP="006D1644">
            <w:pPr>
              <w:pStyle w:val="FieldText"/>
            </w:pPr>
          </w:p>
        </w:tc>
        <w:tc>
          <w:tcPr>
            <w:tcW w:w="1134" w:type="dxa"/>
            <w:vAlign w:val="bottom"/>
          </w:tcPr>
          <w:p w:rsidR="006D1644" w:rsidRPr="005114CE" w:rsidRDefault="006D1644" w:rsidP="006D1644">
            <w:pPr>
              <w:pStyle w:val="Heading4"/>
            </w:pPr>
            <w:r w:rsidRPr="005114CE">
              <w:t>Phone:</w:t>
            </w:r>
          </w:p>
        </w:tc>
        <w:tc>
          <w:tcPr>
            <w:tcW w:w="2426" w:type="dxa"/>
            <w:tcBorders>
              <w:top w:val="single" w:sz="4" w:space="0" w:color="auto"/>
              <w:bottom w:val="single" w:sz="4" w:space="0" w:color="auto"/>
            </w:tcBorders>
            <w:vAlign w:val="bottom"/>
          </w:tcPr>
          <w:p w:rsidR="006D1644" w:rsidRPr="009C220D" w:rsidRDefault="006D1644" w:rsidP="006D1644">
            <w:pPr>
              <w:pStyle w:val="FieldText"/>
            </w:pPr>
          </w:p>
        </w:tc>
      </w:tr>
      <w:tr w:rsidR="006D1644" w:rsidRPr="005114CE" w:rsidTr="006D1644">
        <w:trPr>
          <w:trHeight w:val="360"/>
        </w:trPr>
        <w:tc>
          <w:tcPr>
            <w:tcW w:w="1122" w:type="dxa"/>
            <w:vAlign w:val="bottom"/>
          </w:tcPr>
          <w:p w:rsidR="006D1644" w:rsidRPr="005114CE" w:rsidRDefault="006D1644" w:rsidP="006D1644">
            <w:r>
              <w:t>Address:</w:t>
            </w:r>
          </w:p>
        </w:tc>
        <w:tc>
          <w:tcPr>
            <w:tcW w:w="5257" w:type="dxa"/>
            <w:tcBorders>
              <w:top w:val="single" w:sz="4" w:space="0" w:color="auto"/>
              <w:bottom w:val="single" w:sz="4" w:space="0" w:color="auto"/>
            </w:tcBorders>
            <w:vAlign w:val="bottom"/>
          </w:tcPr>
          <w:p w:rsidR="006D1644" w:rsidRPr="005114CE" w:rsidRDefault="006D1644" w:rsidP="006D1644">
            <w:pPr>
              <w:pStyle w:val="FieldText"/>
            </w:pPr>
          </w:p>
        </w:tc>
        <w:tc>
          <w:tcPr>
            <w:tcW w:w="1134" w:type="dxa"/>
            <w:vAlign w:val="bottom"/>
          </w:tcPr>
          <w:p w:rsidR="006D1644" w:rsidRPr="006D1644" w:rsidRDefault="006D1644" w:rsidP="006D1644">
            <w:pPr>
              <w:pStyle w:val="FieldText"/>
              <w:ind w:right="1"/>
              <w:jc w:val="right"/>
              <w:rPr>
                <w:b w:val="0"/>
              </w:rPr>
            </w:pPr>
            <w:r w:rsidRPr="006D1644">
              <w:rPr>
                <w:b w:val="0"/>
              </w:rPr>
              <w:t>Email:</w:t>
            </w:r>
          </w:p>
        </w:tc>
        <w:tc>
          <w:tcPr>
            <w:tcW w:w="2426" w:type="dxa"/>
            <w:tcBorders>
              <w:top w:val="single" w:sz="4" w:space="0" w:color="auto"/>
              <w:bottom w:val="single" w:sz="4" w:space="0" w:color="auto"/>
            </w:tcBorders>
            <w:vAlign w:val="bottom"/>
          </w:tcPr>
          <w:p w:rsidR="006D1644" w:rsidRPr="005114CE" w:rsidRDefault="006D1644" w:rsidP="006D1644">
            <w:pPr>
              <w:pStyle w:val="FieldText"/>
            </w:pPr>
          </w:p>
        </w:tc>
      </w:tr>
      <w:tr w:rsidR="006D1644" w:rsidRPr="005114CE" w:rsidTr="006D1644">
        <w:trPr>
          <w:trHeight w:val="360"/>
        </w:trPr>
        <w:tc>
          <w:tcPr>
            <w:tcW w:w="9939" w:type="dxa"/>
            <w:gridSpan w:val="4"/>
            <w:vAlign w:val="center"/>
          </w:tcPr>
          <w:p w:rsidR="006D1644" w:rsidRPr="00F96B31" w:rsidRDefault="006D1644" w:rsidP="006D1644">
            <w:pPr>
              <w:pStyle w:val="FieldText"/>
              <w:rPr>
                <w:b w:val="0"/>
              </w:rPr>
            </w:pPr>
            <w:r>
              <w:rPr>
                <w:b w:val="0"/>
              </w:rPr>
              <w:t xml:space="preserve">Can we take up references without contacting you beforehand?  Yes  </w:t>
            </w: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r>
              <w:t xml:space="preserve">    </w:t>
            </w:r>
            <w:r>
              <w:rPr>
                <w:b w:val="0"/>
              </w:rPr>
              <w:t xml:space="preserve">No  </w:t>
            </w: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r>
              <w:t xml:space="preserve">    </w:t>
            </w:r>
          </w:p>
        </w:tc>
      </w:tr>
    </w:tbl>
    <w:p w:rsidR="006D1644" w:rsidRDefault="006D1644"/>
    <w:tbl>
      <w:tblPr>
        <w:tblW w:w="4930" w:type="pct"/>
        <w:tblLayout w:type="fixed"/>
        <w:tblCellMar>
          <w:left w:w="0" w:type="dxa"/>
          <w:right w:w="0" w:type="dxa"/>
        </w:tblCellMar>
        <w:tblLook w:val="0000" w:firstRow="0" w:lastRow="0" w:firstColumn="0" w:lastColumn="0" w:noHBand="0" w:noVBand="0"/>
      </w:tblPr>
      <w:tblGrid>
        <w:gridCol w:w="6820"/>
        <w:gridCol w:w="3119"/>
      </w:tblGrid>
      <w:tr w:rsidR="001547FE" w:rsidTr="006D1644">
        <w:trPr>
          <w:trHeight w:val="385"/>
        </w:trPr>
        <w:tc>
          <w:tcPr>
            <w:tcW w:w="6820" w:type="dxa"/>
            <w:vAlign w:val="bottom"/>
          </w:tcPr>
          <w:p w:rsidR="001547FE" w:rsidRDefault="001547FE" w:rsidP="00BA1A25">
            <w:pPr>
              <w:pStyle w:val="FieldText"/>
              <w:rPr>
                <w:b w:val="0"/>
              </w:rPr>
            </w:pPr>
          </w:p>
          <w:p w:rsidR="001547FE" w:rsidRDefault="001547FE" w:rsidP="00BA1A25">
            <w:pPr>
              <w:pStyle w:val="FieldText"/>
              <w:rPr>
                <w:b w:val="0"/>
              </w:rPr>
            </w:pPr>
            <w:r>
              <w:rPr>
                <w:b w:val="0"/>
              </w:rPr>
              <w:t>How many working days have you lost due to sickness over the last 2 years?</w:t>
            </w:r>
          </w:p>
        </w:tc>
        <w:tc>
          <w:tcPr>
            <w:tcW w:w="3119" w:type="dxa"/>
            <w:tcBorders>
              <w:bottom w:val="single" w:sz="4" w:space="0" w:color="auto"/>
            </w:tcBorders>
            <w:vAlign w:val="bottom"/>
          </w:tcPr>
          <w:p w:rsidR="001547FE" w:rsidRDefault="001547FE" w:rsidP="00BA1A25">
            <w:pPr>
              <w:pStyle w:val="FieldText"/>
              <w:rPr>
                <w:b w:val="0"/>
              </w:rPr>
            </w:pPr>
          </w:p>
        </w:tc>
      </w:tr>
    </w:tbl>
    <w:p w:rsidR="00B708D1" w:rsidRDefault="00B708D1"/>
    <w:p w:rsidR="00B708D1" w:rsidRDefault="00C03209" w:rsidP="00B708D1">
      <w:pPr>
        <w:pStyle w:val="Heading2"/>
      </w:pPr>
      <w:r>
        <w:t>Current or last o</w:t>
      </w:r>
      <w:r w:rsidR="00B708D1">
        <w:t>ccupation</w:t>
      </w:r>
      <w:r>
        <w:t xml:space="preserve"> if not currently in employment</w:t>
      </w:r>
    </w:p>
    <w:p w:rsidR="00B708D1" w:rsidRDefault="00B708D1"/>
    <w:tbl>
      <w:tblPr>
        <w:tblW w:w="5000" w:type="pct"/>
        <w:tblLayout w:type="fixed"/>
        <w:tblCellMar>
          <w:left w:w="0" w:type="dxa"/>
          <w:right w:w="0" w:type="dxa"/>
        </w:tblCellMar>
        <w:tblLook w:val="0000" w:firstRow="0" w:lastRow="0" w:firstColumn="0" w:lastColumn="0" w:noHBand="0" w:noVBand="0"/>
      </w:tblPr>
      <w:tblGrid>
        <w:gridCol w:w="1072"/>
        <w:gridCol w:w="5768"/>
        <w:gridCol w:w="1170"/>
        <w:gridCol w:w="2070"/>
      </w:tblGrid>
      <w:tr w:rsidR="000D2539" w:rsidRPr="00613129" w:rsidTr="00176E67">
        <w:trPr>
          <w:trHeight w:val="432"/>
        </w:trPr>
        <w:tc>
          <w:tcPr>
            <w:tcW w:w="1072" w:type="dxa"/>
            <w:vAlign w:val="bottom"/>
          </w:tcPr>
          <w:p w:rsidR="000D2539" w:rsidRPr="005114CE" w:rsidRDefault="000D2539" w:rsidP="00490804">
            <w:r w:rsidRPr="005114CE">
              <w:t>Company:</w:t>
            </w:r>
          </w:p>
        </w:tc>
        <w:tc>
          <w:tcPr>
            <w:tcW w:w="5768" w:type="dxa"/>
            <w:tcBorders>
              <w:bottom w:val="single" w:sz="4" w:space="0" w:color="auto"/>
            </w:tcBorders>
            <w:vAlign w:val="bottom"/>
          </w:tcPr>
          <w:p w:rsidR="000D2539" w:rsidRPr="009C220D" w:rsidRDefault="000D2539" w:rsidP="0014663E">
            <w:pPr>
              <w:pStyle w:val="FieldText"/>
            </w:pPr>
          </w:p>
        </w:tc>
        <w:tc>
          <w:tcPr>
            <w:tcW w:w="1170" w:type="dxa"/>
            <w:vAlign w:val="bottom"/>
          </w:tcPr>
          <w:p w:rsidR="000D2539" w:rsidRPr="005114CE" w:rsidRDefault="000D2539" w:rsidP="00490804">
            <w:pPr>
              <w:pStyle w:val="Heading4"/>
            </w:pPr>
            <w:r w:rsidRPr="005114CE">
              <w:t>Phone:</w:t>
            </w:r>
          </w:p>
        </w:tc>
        <w:tc>
          <w:tcPr>
            <w:tcW w:w="2070" w:type="dxa"/>
            <w:tcBorders>
              <w:bottom w:val="single" w:sz="4" w:space="0" w:color="auto"/>
            </w:tcBorders>
            <w:vAlign w:val="bottom"/>
          </w:tcPr>
          <w:p w:rsidR="000D2539" w:rsidRPr="009C220D" w:rsidRDefault="000D2539" w:rsidP="00682C69">
            <w:pPr>
              <w:pStyle w:val="FieldText"/>
            </w:pPr>
          </w:p>
        </w:tc>
      </w:tr>
      <w:tr w:rsidR="000D2539" w:rsidRPr="00613129" w:rsidTr="00176E67">
        <w:trPr>
          <w:trHeight w:val="360"/>
        </w:trPr>
        <w:tc>
          <w:tcPr>
            <w:tcW w:w="1072" w:type="dxa"/>
            <w:vAlign w:val="bottom"/>
          </w:tcPr>
          <w:p w:rsidR="000D2539" w:rsidRPr="005114CE" w:rsidRDefault="000D2539" w:rsidP="00490804">
            <w:r w:rsidRPr="005114CE">
              <w:t>Address:</w:t>
            </w:r>
          </w:p>
        </w:tc>
        <w:tc>
          <w:tcPr>
            <w:tcW w:w="5768" w:type="dxa"/>
            <w:tcBorders>
              <w:top w:val="single" w:sz="4" w:space="0" w:color="auto"/>
              <w:bottom w:val="single" w:sz="4" w:space="0" w:color="auto"/>
            </w:tcBorders>
            <w:vAlign w:val="bottom"/>
          </w:tcPr>
          <w:p w:rsidR="000D2539" w:rsidRPr="009C220D" w:rsidRDefault="000D2539" w:rsidP="0014663E">
            <w:pPr>
              <w:pStyle w:val="FieldText"/>
            </w:pPr>
          </w:p>
        </w:tc>
        <w:tc>
          <w:tcPr>
            <w:tcW w:w="1170" w:type="dxa"/>
            <w:vAlign w:val="bottom"/>
          </w:tcPr>
          <w:p w:rsidR="000D2539" w:rsidRPr="005114CE" w:rsidRDefault="000D2539" w:rsidP="00490804">
            <w:pPr>
              <w:pStyle w:val="Heading4"/>
            </w:pPr>
            <w:r w:rsidRPr="005114CE">
              <w:t>Supervisor:</w:t>
            </w:r>
          </w:p>
        </w:tc>
        <w:tc>
          <w:tcPr>
            <w:tcW w:w="2070" w:type="dxa"/>
            <w:tcBorders>
              <w:top w:val="single" w:sz="4" w:space="0" w:color="auto"/>
              <w:bottom w:val="single" w:sz="4" w:space="0" w:color="auto"/>
            </w:tcBorders>
            <w:vAlign w:val="bottom"/>
          </w:tcPr>
          <w:p w:rsidR="000D2539" w:rsidRPr="009C220D" w:rsidRDefault="000D2539" w:rsidP="0014663E">
            <w:pPr>
              <w:pStyle w:val="FieldText"/>
            </w:pPr>
          </w:p>
        </w:tc>
      </w:tr>
    </w:tbl>
    <w:p w:rsidR="00C92A3C" w:rsidRDefault="00C92A3C"/>
    <w:tbl>
      <w:tblPr>
        <w:tblW w:w="4966" w:type="pct"/>
        <w:tblLayout w:type="fixed"/>
        <w:tblCellMar>
          <w:left w:w="0" w:type="dxa"/>
          <w:right w:w="0" w:type="dxa"/>
        </w:tblCellMar>
        <w:tblLook w:val="0000" w:firstRow="0" w:lastRow="0" w:firstColumn="0" w:lastColumn="0" w:noHBand="0" w:noVBand="0"/>
      </w:tblPr>
      <w:tblGrid>
        <w:gridCol w:w="1071"/>
        <w:gridCol w:w="5670"/>
        <w:gridCol w:w="1985"/>
        <w:gridCol w:w="1285"/>
      </w:tblGrid>
      <w:tr w:rsidR="008E677A" w:rsidRPr="00613129" w:rsidTr="008E677A">
        <w:trPr>
          <w:trHeight w:val="300"/>
        </w:trPr>
        <w:tc>
          <w:tcPr>
            <w:tcW w:w="1071" w:type="dxa"/>
            <w:vAlign w:val="bottom"/>
          </w:tcPr>
          <w:p w:rsidR="008E677A" w:rsidRPr="005114CE" w:rsidRDefault="008E677A" w:rsidP="00490804">
            <w:r w:rsidRPr="005114CE">
              <w:t>Job Title:</w:t>
            </w:r>
          </w:p>
        </w:tc>
        <w:tc>
          <w:tcPr>
            <w:tcW w:w="5670" w:type="dxa"/>
            <w:tcBorders>
              <w:bottom w:val="single" w:sz="4" w:space="0" w:color="auto"/>
            </w:tcBorders>
            <w:vAlign w:val="bottom"/>
          </w:tcPr>
          <w:p w:rsidR="008E677A" w:rsidRPr="009C220D" w:rsidRDefault="008E677A" w:rsidP="0014663E">
            <w:pPr>
              <w:pStyle w:val="FieldText"/>
            </w:pPr>
          </w:p>
        </w:tc>
        <w:tc>
          <w:tcPr>
            <w:tcW w:w="1985" w:type="dxa"/>
            <w:vAlign w:val="bottom"/>
          </w:tcPr>
          <w:p w:rsidR="008E677A" w:rsidRPr="005114CE" w:rsidRDefault="008E677A" w:rsidP="008E677A">
            <w:pPr>
              <w:pStyle w:val="Heading4"/>
              <w:jc w:val="left"/>
            </w:pPr>
            <w:r>
              <w:t>Present or last salary</w:t>
            </w:r>
            <w:r w:rsidRPr="005114CE">
              <w:t>:</w:t>
            </w:r>
          </w:p>
        </w:tc>
        <w:tc>
          <w:tcPr>
            <w:tcW w:w="1285" w:type="dxa"/>
            <w:tcBorders>
              <w:bottom w:val="single" w:sz="4" w:space="0" w:color="auto"/>
            </w:tcBorders>
            <w:vAlign w:val="bottom"/>
          </w:tcPr>
          <w:p w:rsidR="008E677A" w:rsidRPr="009C220D" w:rsidRDefault="00A47440" w:rsidP="00856C35">
            <w:pPr>
              <w:pStyle w:val="FieldText"/>
            </w:pPr>
            <w:r>
              <w:t>£</w:t>
            </w:r>
          </w:p>
        </w:tc>
      </w:tr>
    </w:tbl>
    <w:p w:rsidR="00C92A3C" w:rsidRDefault="00C92A3C"/>
    <w:tbl>
      <w:tblPr>
        <w:tblW w:w="5000" w:type="pct"/>
        <w:tblLayout w:type="fixed"/>
        <w:tblCellMar>
          <w:left w:w="0" w:type="dxa"/>
          <w:right w:w="0" w:type="dxa"/>
        </w:tblCellMar>
        <w:tblLook w:val="0000" w:firstRow="0" w:lastRow="0" w:firstColumn="0" w:lastColumn="0" w:noHBand="0" w:noVBand="0"/>
      </w:tblPr>
      <w:tblGrid>
        <w:gridCol w:w="1491"/>
        <w:gridCol w:w="8589"/>
      </w:tblGrid>
      <w:tr w:rsidR="000D2539" w:rsidRPr="00613129" w:rsidTr="00BC07E3">
        <w:trPr>
          <w:trHeight w:val="288"/>
        </w:trPr>
        <w:tc>
          <w:tcPr>
            <w:tcW w:w="1491" w:type="dxa"/>
            <w:vAlign w:val="bottom"/>
          </w:tcPr>
          <w:p w:rsidR="000D2539" w:rsidRPr="005114CE" w:rsidRDefault="000D2539" w:rsidP="00490804">
            <w:r w:rsidRPr="005114CE">
              <w:t>Responsibilities:</w:t>
            </w:r>
          </w:p>
        </w:tc>
        <w:tc>
          <w:tcPr>
            <w:tcW w:w="8589" w:type="dxa"/>
            <w:tcBorders>
              <w:bottom w:val="single" w:sz="4" w:space="0" w:color="auto"/>
            </w:tcBorders>
            <w:vAlign w:val="bottom"/>
          </w:tcPr>
          <w:p w:rsidR="000D2539" w:rsidRPr="009C220D" w:rsidRDefault="000D2539" w:rsidP="0014663E">
            <w:pPr>
              <w:pStyle w:val="FieldText"/>
            </w:pPr>
          </w:p>
        </w:tc>
      </w:tr>
    </w:tbl>
    <w:p w:rsidR="00C92A3C" w:rsidRDefault="00C92A3C"/>
    <w:tbl>
      <w:tblPr>
        <w:tblW w:w="5000" w:type="pct"/>
        <w:tblLayout w:type="fixed"/>
        <w:tblCellMar>
          <w:left w:w="0" w:type="dxa"/>
          <w:right w:w="0" w:type="dxa"/>
        </w:tblCellMar>
        <w:tblLook w:val="0000" w:firstRow="0" w:lastRow="0" w:firstColumn="0" w:lastColumn="0" w:noHBand="0" w:noVBand="0"/>
      </w:tblPr>
      <w:tblGrid>
        <w:gridCol w:w="1080"/>
        <w:gridCol w:w="1440"/>
        <w:gridCol w:w="450"/>
        <w:gridCol w:w="1800"/>
        <w:gridCol w:w="2070"/>
        <w:gridCol w:w="3240"/>
      </w:tblGrid>
      <w:tr w:rsidR="000D2539" w:rsidRPr="00613129" w:rsidTr="00BC07E3">
        <w:trPr>
          <w:trHeight w:val="288"/>
        </w:trPr>
        <w:tc>
          <w:tcPr>
            <w:tcW w:w="1080" w:type="dxa"/>
            <w:vAlign w:val="bottom"/>
          </w:tcPr>
          <w:p w:rsidR="000D2539" w:rsidRPr="005114CE" w:rsidRDefault="000D2539" w:rsidP="00490804">
            <w:r w:rsidRPr="005114CE">
              <w:t>From:</w:t>
            </w:r>
          </w:p>
        </w:tc>
        <w:tc>
          <w:tcPr>
            <w:tcW w:w="1440" w:type="dxa"/>
            <w:tcBorders>
              <w:bottom w:val="single" w:sz="4" w:space="0" w:color="auto"/>
            </w:tcBorders>
            <w:vAlign w:val="bottom"/>
          </w:tcPr>
          <w:p w:rsidR="000D2539" w:rsidRPr="009C220D" w:rsidRDefault="000D2539" w:rsidP="0014663E">
            <w:pPr>
              <w:pStyle w:val="FieldText"/>
            </w:pPr>
          </w:p>
        </w:tc>
        <w:tc>
          <w:tcPr>
            <w:tcW w:w="450" w:type="dxa"/>
            <w:vAlign w:val="bottom"/>
          </w:tcPr>
          <w:p w:rsidR="000D2539" w:rsidRPr="005114CE" w:rsidRDefault="000D2539" w:rsidP="00490804">
            <w:pPr>
              <w:pStyle w:val="Heading4"/>
            </w:pPr>
            <w:r w:rsidRPr="005114CE">
              <w:t>To:</w:t>
            </w:r>
          </w:p>
        </w:tc>
        <w:tc>
          <w:tcPr>
            <w:tcW w:w="1800" w:type="dxa"/>
            <w:tcBorders>
              <w:bottom w:val="single" w:sz="4" w:space="0" w:color="auto"/>
            </w:tcBorders>
            <w:vAlign w:val="bottom"/>
          </w:tcPr>
          <w:p w:rsidR="000D2539" w:rsidRPr="009C220D" w:rsidRDefault="000D2539" w:rsidP="0014663E">
            <w:pPr>
              <w:pStyle w:val="FieldText"/>
            </w:pPr>
          </w:p>
        </w:tc>
        <w:tc>
          <w:tcPr>
            <w:tcW w:w="2070" w:type="dxa"/>
            <w:vAlign w:val="bottom"/>
          </w:tcPr>
          <w:p w:rsidR="000D2539" w:rsidRPr="005114CE" w:rsidRDefault="008E677A" w:rsidP="00490804">
            <w:pPr>
              <w:pStyle w:val="Heading4"/>
            </w:pPr>
            <w:r>
              <w:t>Notice Required</w:t>
            </w:r>
            <w:r w:rsidR="000D2539" w:rsidRPr="005114CE">
              <w:t>:</w:t>
            </w:r>
          </w:p>
        </w:tc>
        <w:tc>
          <w:tcPr>
            <w:tcW w:w="3240" w:type="dxa"/>
            <w:tcBorders>
              <w:bottom w:val="single" w:sz="4" w:space="0" w:color="auto"/>
            </w:tcBorders>
            <w:vAlign w:val="bottom"/>
          </w:tcPr>
          <w:p w:rsidR="000D2539" w:rsidRPr="009C220D" w:rsidRDefault="000D2539" w:rsidP="0014663E">
            <w:pPr>
              <w:pStyle w:val="FieldText"/>
            </w:pPr>
          </w:p>
        </w:tc>
      </w:tr>
    </w:tbl>
    <w:p w:rsidR="00BC07E3" w:rsidRDefault="00BC07E3"/>
    <w:p w:rsidR="008E677A" w:rsidRDefault="008E677A"/>
    <w:p w:rsidR="008E677A" w:rsidRDefault="008E677A" w:rsidP="008E677A">
      <w:pPr>
        <w:pStyle w:val="Heading2"/>
      </w:pPr>
      <w:r>
        <w:t>Employment History</w:t>
      </w:r>
    </w:p>
    <w:p w:rsidR="008E677A" w:rsidRDefault="008E677A"/>
    <w:p w:rsidR="00C92A3C" w:rsidRDefault="008E677A" w:rsidP="00C92A3C">
      <w:r>
        <w:t>Please give details of all jobs held, including paid and unpaid work, up to a minimum of 10 years, starting with your current and most recent post:</w:t>
      </w:r>
    </w:p>
    <w:p w:rsidR="008E677A" w:rsidRDefault="008E677A" w:rsidP="00C92A3C"/>
    <w:tbl>
      <w:tblPr>
        <w:tblW w:w="4972" w:type="pct"/>
        <w:tblLayout w:type="fixed"/>
        <w:tblCellMar>
          <w:left w:w="0" w:type="dxa"/>
          <w:right w:w="0" w:type="dxa"/>
        </w:tblCellMar>
        <w:tblLook w:val="0000" w:firstRow="0" w:lastRow="0" w:firstColumn="0" w:lastColumn="0" w:noHBand="0" w:noVBand="0"/>
      </w:tblPr>
      <w:tblGrid>
        <w:gridCol w:w="1114"/>
        <w:gridCol w:w="1116"/>
        <w:gridCol w:w="2447"/>
        <w:gridCol w:w="947"/>
        <w:gridCol w:w="1316"/>
        <w:gridCol w:w="3084"/>
      </w:tblGrid>
      <w:tr w:rsidR="004F26E1" w:rsidRPr="00613129" w:rsidTr="004F26E1">
        <w:trPr>
          <w:trHeight w:val="168"/>
        </w:trPr>
        <w:tc>
          <w:tcPr>
            <w:tcW w:w="1114" w:type="dxa"/>
            <w:tcBorders>
              <w:bottom w:val="single" w:sz="4" w:space="0" w:color="auto"/>
              <w:right w:val="single" w:sz="4" w:space="0" w:color="auto"/>
            </w:tcBorders>
            <w:vAlign w:val="center"/>
          </w:tcPr>
          <w:p w:rsidR="008E677A" w:rsidRPr="005114CE" w:rsidRDefault="008E677A" w:rsidP="008E677A">
            <w:pPr>
              <w:jc w:val="center"/>
            </w:pPr>
            <w:r>
              <w:t>Date from:</w:t>
            </w:r>
          </w:p>
        </w:tc>
        <w:tc>
          <w:tcPr>
            <w:tcW w:w="1116" w:type="dxa"/>
            <w:tcBorders>
              <w:left w:val="single" w:sz="4" w:space="0" w:color="auto"/>
              <w:bottom w:val="single" w:sz="4" w:space="0" w:color="auto"/>
              <w:right w:val="single" w:sz="4" w:space="0" w:color="auto"/>
            </w:tcBorders>
            <w:vAlign w:val="center"/>
          </w:tcPr>
          <w:p w:rsidR="008E677A" w:rsidRPr="008E677A" w:rsidRDefault="008E677A" w:rsidP="008E677A">
            <w:pPr>
              <w:pStyle w:val="FieldText"/>
              <w:jc w:val="center"/>
              <w:rPr>
                <w:b w:val="0"/>
              </w:rPr>
            </w:pPr>
            <w:r w:rsidRPr="008E677A">
              <w:rPr>
                <w:b w:val="0"/>
              </w:rPr>
              <w:t>Date to</w:t>
            </w:r>
            <w:r>
              <w:rPr>
                <w:b w:val="0"/>
              </w:rPr>
              <w:t>:</w:t>
            </w:r>
          </w:p>
        </w:tc>
        <w:tc>
          <w:tcPr>
            <w:tcW w:w="2447" w:type="dxa"/>
            <w:tcBorders>
              <w:left w:val="single" w:sz="4" w:space="0" w:color="auto"/>
              <w:bottom w:val="single" w:sz="4" w:space="0" w:color="auto"/>
              <w:right w:val="single" w:sz="4" w:space="0" w:color="auto"/>
            </w:tcBorders>
            <w:vAlign w:val="center"/>
          </w:tcPr>
          <w:p w:rsidR="008E677A" w:rsidRPr="005114CE" w:rsidRDefault="008E677A" w:rsidP="008E677A">
            <w:pPr>
              <w:pStyle w:val="Heading4"/>
              <w:jc w:val="center"/>
            </w:pPr>
            <w:r>
              <w:t>Employer/</w:t>
            </w:r>
            <w:proofErr w:type="spellStart"/>
            <w:r>
              <w:t>Organisation</w:t>
            </w:r>
            <w:proofErr w:type="spellEnd"/>
            <w:r>
              <w:t>:</w:t>
            </w:r>
          </w:p>
        </w:tc>
        <w:tc>
          <w:tcPr>
            <w:tcW w:w="947" w:type="dxa"/>
            <w:tcBorders>
              <w:left w:val="single" w:sz="4" w:space="0" w:color="auto"/>
              <w:bottom w:val="single" w:sz="4" w:space="0" w:color="auto"/>
              <w:right w:val="single" w:sz="4" w:space="0" w:color="auto"/>
            </w:tcBorders>
            <w:vAlign w:val="center"/>
          </w:tcPr>
          <w:p w:rsidR="008E677A" w:rsidRPr="008E677A" w:rsidRDefault="008E677A" w:rsidP="008E677A">
            <w:pPr>
              <w:pStyle w:val="FieldText"/>
              <w:jc w:val="center"/>
              <w:rPr>
                <w:b w:val="0"/>
              </w:rPr>
            </w:pPr>
            <w:r w:rsidRPr="008E677A">
              <w:rPr>
                <w:b w:val="0"/>
              </w:rPr>
              <w:t>Job Held:</w:t>
            </w:r>
          </w:p>
        </w:tc>
        <w:tc>
          <w:tcPr>
            <w:tcW w:w="1316" w:type="dxa"/>
            <w:tcBorders>
              <w:left w:val="single" w:sz="4" w:space="0" w:color="auto"/>
              <w:bottom w:val="single" w:sz="4" w:space="0" w:color="auto"/>
              <w:right w:val="single" w:sz="4" w:space="0" w:color="auto"/>
            </w:tcBorders>
            <w:vAlign w:val="center"/>
          </w:tcPr>
          <w:p w:rsidR="008E677A" w:rsidRPr="005114CE" w:rsidRDefault="008E677A" w:rsidP="008E677A">
            <w:pPr>
              <w:pStyle w:val="Heading4"/>
              <w:jc w:val="center"/>
            </w:pPr>
            <w:r>
              <w:t>Salary/Grade:</w:t>
            </w:r>
          </w:p>
        </w:tc>
        <w:tc>
          <w:tcPr>
            <w:tcW w:w="3084" w:type="dxa"/>
            <w:tcBorders>
              <w:left w:val="single" w:sz="4" w:space="0" w:color="auto"/>
              <w:bottom w:val="single" w:sz="4" w:space="0" w:color="auto"/>
            </w:tcBorders>
            <w:vAlign w:val="center"/>
          </w:tcPr>
          <w:p w:rsidR="008E677A" w:rsidRPr="008E677A" w:rsidRDefault="008E677A" w:rsidP="008E677A">
            <w:pPr>
              <w:pStyle w:val="FieldText"/>
              <w:jc w:val="center"/>
              <w:rPr>
                <w:b w:val="0"/>
              </w:rPr>
            </w:pPr>
            <w:r w:rsidRPr="008E677A">
              <w:rPr>
                <w:b w:val="0"/>
              </w:rPr>
              <w:t>Reason for leaving:</w:t>
            </w:r>
          </w:p>
        </w:tc>
      </w:tr>
      <w:tr w:rsidR="004F26E1" w:rsidRPr="00613129" w:rsidTr="004F26E1">
        <w:trPr>
          <w:trHeight w:val="427"/>
        </w:trPr>
        <w:tc>
          <w:tcPr>
            <w:tcW w:w="1114" w:type="dxa"/>
            <w:tcBorders>
              <w:top w:val="single" w:sz="4" w:space="0" w:color="auto"/>
              <w:right w:val="single" w:sz="4" w:space="0" w:color="auto"/>
            </w:tcBorders>
          </w:tcPr>
          <w:p w:rsidR="00565E30" w:rsidRDefault="00565E30" w:rsidP="00565E30"/>
        </w:tc>
        <w:tc>
          <w:tcPr>
            <w:tcW w:w="1116" w:type="dxa"/>
            <w:tcBorders>
              <w:top w:val="single" w:sz="4" w:space="0" w:color="auto"/>
              <w:left w:val="single" w:sz="4" w:space="0" w:color="auto"/>
              <w:right w:val="single" w:sz="4" w:space="0" w:color="auto"/>
            </w:tcBorders>
          </w:tcPr>
          <w:p w:rsidR="00565E30" w:rsidRDefault="00565E30" w:rsidP="00565E30"/>
        </w:tc>
        <w:tc>
          <w:tcPr>
            <w:tcW w:w="2447" w:type="dxa"/>
            <w:tcBorders>
              <w:top w:val="single" w:sz="4" w:space="0" w:color="auto"/>
              <w:left w:val="single" w:sz="4" w:space="0" w:color="auto"/>
              <w:right w:val="single" w:sz="4" w:space="0" w:color="auto"/>
            </w:tcBorders>
          </w:tcPr>
          <w:p w:rsidR="00565E30" w:rsidRDefault="00565E30" w:rsidP="00565E30">
            <w:pPr>
              <w:pStyle w:val="Heading4"/>
              <w:jc w:val="left"/>
            </w:pPr>
          </w:p>
        </w:tc>
        <w:tc>
          <w:tcPr>
            <w:tcW w:w="947" w:type="dxa"/>
            <w:tcBorders>
              <w:top w:val="single" w:sz="4" w:space="0" w:color="auto"/>
              <w:left w:val="single" w:sz="4" w:space="0" w:color="auto"/>
              <w:right w:val="single" w:sz="4" w:space="0" w:color="auto"/>
            </w:tcBorders>
          </w:tcPr>
          <w:p w:rsidR="00565E30" w:rsidRPr="008E677A" w:rsidRDefault="00565E30" w:rsidP="00565E30">
            <w:pPr>
              <w:pStyle w:val="FieldText"/>
              <w:rPr>
                <w:b w:val="0"/>
              </w:rPr>
            </w:pPr>
          </w:p>
        </w:tc>
        <w:tc>
          <w:tcPr>
            <w:tcW w:w="1316" w:type="dxa"/>
            <w:tcBorders>
              <w:top w:val="single" w:sz="4" w:space="0" w:color="auto"/>
              <w:left w:val="single" w:sz="4" w:space="0" w:color="auto"/>
              <w:right w:val="single" w:sz="4" w:space="0" w:color="auto"/>
            </w:tcBorders>
          </w:tcPr>
          <w:p w:rsidR="00565E30" w:rsidRDefault="00565E30" w:rsidP="00565E30">
            <w:pPr>
              <w:pStyle w:val="Heading4"/>
              <w:jc w:val="left"/>
            </w:pPr>
          </w:p>
        </w:tc>
        <w:tc>
          <w:tcPr>
            <w:tcW w:w="3084" w:type="dxa"/>
            <w:tcBorders>
              <w:top w:val="single" w:sz="4" w:space="0" w:color="auto"/>
              <w:left w:val="single" w:sz="4" w:space="0" w:color="auto"/>
            </w:tcBorders>
          </w:tcPr>
          <w:p w:rsidR="00565E30" w:rsidRPr="008E677A" w:rsidRDefault="00565E30"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r w:rsidR="004F26E1" w:rsidRPr="00613129" w:rsidTr="004F26E1">
        <w:trPr>
          <w:trHeight w:val="427"/>
        </w:trPr>
        <w:tc>
          <w:tcPr>
            <w:tcW w:w="1114" w:type="dxa"/>
            <w:tcBorders>
              <w:right w:val="single" w:sz="4" w:space="0" w:color="auto"/>
            </w:tcBorders>
          </w:tcPr>
          <w:p w:rsidR="004F26E1" w:rsidRDefault="004F26E1" w:rsidP="00565E30"/>
        </w:tc>
        <w:tc>
          <w:tcPr>
            <w:tcW w:w="1116" w:type="dxa"/>
            <w:tcBorders>
              <w:left w:val="single" w:sz="4" w:space="0" w:color="auto"/>
              <w:right w:val="single" w:sz="4" w:space="0" w:color="auto"/>
            </w:tcBorders>
          </w:tcPr>
          <w:p w:rsidR="004F26E1" w:rsidRDefault="004F26E1" w:rsidP="00565E30"/>
        </w:tc>
        <w:tc>
          <w:tcPr>
            <w:tcW w:w="2447" w:type="dxa"/>
            <w:tcBorders>
              <w:left w:val="single" w:sz="4" w:space="0" w:color="auto"/>
              <w:right w:val="single" w:sz="4" w:space="0" w:color="auto"/>
            </w:tcBorders>
          </w:tcPr>
          <w:p w:rsidR="004F26E1" w:rsidRDefault="004F26E1" w:rsidP="00565E30">
            <w:pPr>
              <w:pStyle w:val="Heading4"/>
              <w:jc w:val="left"/>
            </w:pPr>
          </w:p>
        </w:tc>
        <w:tc>
          <w:tcPr>
            <w:tcW w:w="947" w:type="dxa"/>
            <w:tcBorders>
              <w:left w:val="single" w:sz="4" w:space="0" w:color="auto"/>
              <w:right w:val="single" w:sz="4" w:space="0" w:color="auto"/>
            </w:tcBorders>
          </w:tcPr>
          <w:p w:rsidR="004F26E1" w:rsidRPr="008E677A" w:rsidRDefault="004F26E1" w:rsidP="00565E30">
            <w:pPr>
              <w:pStyle w:val="FieldText"/>
              <w:rPr>
                <w:b w:val="0"/>
              </w:rPr>
            </w:pPr>
          </w:p>
        </w:tc>
        <w:tc>
          <w:tcPr>
            <w:tcW w:w="1316" w:type="dxa"/>
            <w:tcBorders>
              <w:left w:val="single" w:sz="4" w:space="0" w:color="auto"/>
              <w:right w:val="single" w:sz="4" w:space="0" w:color="auto"/>
            </w:tcBorders>
          </w:tcPr>
          <w:p w:rsidR="004F26E1" w:rsidRDefault="004F26E1" w:rsidP="00565E30">
            <w:pPr>
              <w:pStyle w:val="Heading4"/>
              <w:jc w:val="left"/>
            </w:pPr>
          </w:p>
        </w:tc>
        <w:tc>
          <w:tcPr>
            <w:tcW w:w="3084" w:type="dxa"/>
            <w:tcBorders>
              <w:left w:val="single" w:sz="4" w:space="0" w:color="auto"/>
            </w:tcBorders>
          </w:tcPr>
          <w:p w:rsidR="004F26E1" w:rsidRPr="008E677A" w:rsidRDefault="004F26E1" w:rsidP="00565E30">
            <w:pPr>
              <w:pStyle w:val="FieldText"/>
              <w:rPr>
                <w:b w:val="0"/>
              </w:rPr>
            </w:pPr>
          </w:p>
        </w:tc>
      </w:tr>
    </w:tbl>
    <w:p w:rsidR="004F26E1" w:rsidRDefault="004F26E1"/>
    <w:p w:rsidR="004F26E1" w:rsidRDefault="004F26E1"/>
    <w:tbl>
      <w:tblPr>
        <w:tblW w:w="4965" w:type="pct"/>
        <w:tblInd w:w="-5" w:type="dxa"/>
        <w:tblLayout w:type="fixed"/>
        <w:tblCellMar>
          <w:left w:w="0" w:type="dxa"/>
          <w:right w:w="0" w:type="dxa"/>
        </w:tblCellMar>
        <w:tblLook w:val="0000" w:firstRow="0" w:lastRow="0" w:firstColumn="0" w:lastColumn="0" w:noHBand="0" w:noVBand="0"/>
      </w:tblPr>
      <w:tblGrid>
        <w:gridCol w:w="10009"/>
      </w:tblGrid>
      <w:tr w:rsidR="00565E30" w:rsidRPr="00613129" w:rsidTr="004F26E1">
        <w:trPr>
          <w:trHeight w:val="435"/>
        </w:trPr>
        <w:tc>
          <w:tcPr>
            <w:tcW w:w="10009" w:type="dxa"/>
            <w:tcBorders>
              <w:top w:val="single" w:sz="4" w:space="0" w:color="auto"/>
            </w:tcBorders>
            <w:vAlign w:val="center"/>
          </w:tcPr>
          <w:p w:rsidR="00565E30" w:rsidRPr="008E677A" w:rsidRDefault="00565E30" w:rsidP="00486578">
            <w:pPr>
              <w:pStyle w:val="FieldText"/>
              <w:rPr>
                <w:b w:val="0"/>
              </w:rPr>
            </w:pPr>
            <w:r>
              <w:rPr>
                <w:b w:val="0"/>
              </w:rPr>
              <w:t>Please state if you are a member of a particular institute or registered body relevant to the post applied for:</w:t>
            </w:r>
          </w:p>
        </w:tc>
      </w:tr>
      <w:tr w:rsidR="00565E30" w:rsidRPr="00613129" w:rsidTr="004F26E1">
        <w:trPr>
          <w:trHeight w:val="435"/>
        </w:trPr>
        <w:tc>
          <w:tcPr>
            <w:tcW w:w="10009" w:type="dxa"/>
            <w:tcBorders>
              <w:bottom w:val="single" w:sz="4" w:space="0" w:color="auto"/>
            </w:tcBorders>
            <w:vAlign w:val="center"/>
          </w:tcPr>
          <w:p w:rsidR="00565E30" w:rsidRDefault="00565E30" w:rsidP="00486578">
            <w:pPr>
              <w:pStyle w:val="FieldText"/>
              <w:rPr>
                <w:b w:val="0"/>
              </w:rPr>
            </w:pPr>
          </w:p>
        </w:tc>
      </w:tr>
    </w:tbl>
    <w:p w:rsidR="00BC07E3" w:rsidRDefault="00BC07E3" w:rsidP="00BC07E3"/>
    <w:p w:rsidR="00BC6E1C" w:rsidRDefault="00BC6E1C" w:rsidP="00BC07E3"/>
    <w:p w:rsidR="00BC6E1C" w:rsidRDefault="00BC6E1C" w:rsidP="00BC07E3"/>
    <w:p w:rsidR="00BC6E1C" w:rsidRDefault="00BC6E1C" w:rsidP="00BC07E3"/>
    <w:p w:rsidR="00BC6E1C" w:rsidRDefault="00BC6E1C" w:rsidP="00BC07E3"/>
    <w:p w:rsidR="00BC6E1C" w:rsidRDefault="00BC6E1C" w:rsidP="00BC07E3"/>
    <w:p w:rsidR="00BC6E1C" w:rsidRDefault="00BC6E1C" w:rsidP="00BC07E3"/>
    <w:p w:rsidR="00BC6E1C" w:rsidRDefault="00BC6E1C" w:rsidP="00BC07E3"/>
    <w:p w:rsidR="00BC6E1C" w:rsidRDefault="00BC6E1C" w:rsidP="00BC07E3"/>
    <w:p w:rsidR="00BC6E1C" w:rsidRDefault="00BC6E1C" w:rsidP="00BC07E3"/>
    <w:p w:rsidR="00BC6E1C" w:rsidRDefault="00BC6E1C" w:rsidP="00BC07E3"/>
    <w:p w:rsidR="00BC6E1C" w:rsidRDefault="00BC6E1C" w:rsidP="00BC07E3"/>
    <w:p w:rsidR="00BC6E1C" w:rsidRDefault="00BC6E1C" w:rsidP="00BC07E3"/>
    <w:p w:rsidR="008419C6" w:rsidRDefault="008419C6" w:rsidP="00BC07E3"/>
    <w:p w:rsidR="00565E30" w:rsidRDefault="00565E30" w:rsidP="00565E30">
      <w:pPr>
        <w:pStyle w:val="Heading2"/>
      </w:pPr>
      <w:r>
        <w:lastRenderedPageBreak/>
        <w:t>Education</w:t>
      </w:r>
      <w:r w:rsidR="002B5027">
        <w:t>/Qualifications</w:t>
      </w:r>
    </w:p>
    <w:p w:rsidR="00BC07E3" w:rsidRDefault="00BC07E3" w:rsidP="00BC07E3"/>
    <w:p w:rsidR="00565E30" w:rsidRPr="00261956" w:rsidRDefault="00565E30" w:rsidP="00565E30">
      <w:pPr>
        <w:rPr>
          <w:b/>
        </w:rPr>
      </w:pPr>
      <w:proofErr w:type="gramStart"/>
      <w:r>
        <w:t>Educational/Training and Academic qualifications (only if relevant to the requirements on the Person Specification).</w:t>
      </w:r>
      <w:proofErr w:type="gramEnd"/>
      <w:r>
        <w:t xml:space="preserve"> Please note that </w:t>
      </w:r>
      <w:r w:rsidRPr="00261956">
        <w:rPr>
          <w:b/>
        </w:rPr>
        <w:t>you will be required to bring original documents as proof of qualifications if selected for the interview.</w:t>
      </w:r>
    </w:p>
    <w:p w:rsidR="00565E30" w:rsidRDefault="00565E30" w:rsidP="00565E30"/>
    <w:tbl>
      <w:tblPr>
        <w:tblW w:w="4989" w:type="pct"/>
        <w:tblLayout w:type="fixed"/>
        <w:tblCellMar>
          <w:left w:w="0" w:type="dxa"/>
          <w:right w:w="0" w:type="dxa"/>
        </w:tblCellMar>
        <w:tblLook w:val="0000" w:firstRow="0" w:lastRow="0" w:firstColumn="0" w:lastColumn="0" w:noHBand="0" w:noVBand="0"/>
      </w:tblPr>
      <w:tblGrid>
        <w:gridCol w:w="1564"/>
        <w:gridCol w:w="3402"/>
        <w:gridCol w:w="3402"/>
        <w:gridCol w:w="1700"/>
      </w:tblGrid>
      <w:tr w:rsidR="00565E30" w:rsidRPr="00613129" w:rsidTr="00565E30">
        <w:trPr>
          <w:trHeight w:val="437"/>
        </w:trPr>
        <w:tc>
          <w:tcPr>
            <w:tcW w:w="1564" w:type="dxa"/>
            <w:tcBorders>
              <w:top w:val="single" w:sz="4" w:space="0" w:color="auto"/>
              <w:left w:val="single" w:sz="4" w:space="0" w:color="auto"/>
              <w:bottom w:val="single" w:sz="4" w:space="0" w:color="auto"/>
              <w:right w:val="single" w:sz="4" w:space="0" w:color="auto"/>
            </w:tcBorders>
            <w:vAlign w:val="center"/>
          </w:tcPr>
          <w:p w:rsidR="00565E30" w:rsidRPr="005114CE" w:rsidRDefault="00565E30" w:rsidP="00BA1A25">
            <w:pPr>
              <w:jc w:val="center"/>
            </w:pPr>
            <w:r>
              <w:t>Level:</w:t>
            </w:r>
          </w:p>
        </w:tc>
        <w:tc>
          <w:tcPr>
            <w:tcW w:w="3402" w:type="dxa"/>
            <w:tcBorders>
              <w:top w:val="single" w:sz="4" w:space="0" w:color="auto"/>
              <w:left w:val="single" w:sz="4" w:space="0" w:color="auto"/>
              <w:bottom w:val="single" w:sz="4" w:space="0" w:color="auto"/>
              <w:right w:val="single" w:sz="4" w:space="0" w:color="auto"/>
            </w:tcBorders>
            <w:vAlign w:val="center"/>
          </w:tcPr>
          <w:p w:rsidR="00565E30" w:rsidRPr="008E677A" w:rsidRDefault="00565E30" w:rsidP="00BA1A25">
            <w:pPr>
              <w:pStyle w:val="FieldText"/>
              <w:jc w:val="center"/>
              <w:rPr>
                <w:b w:val="0"/>
              </w:rPr>
            </w:pPr>
            <w:r>
              <w:rPr>
                <w:b w:val="0"/>
              </w:rPr>
              <w:t>School/College/University:</w:t>
            </w:r>
          </w:p>
        </w:tc>
        <w:tc>
          <w:tcPr>
            <w:tcW w:w="3402" w:type="dxa"/>
            <w:tcBorders>
              <w:top w:val="single" w:sz="4" w:space="0" w:color="auto"/>
              <w:left w:val="single" w:sz="4" w:space="0" w:color="auto"/>
              <w:bottom w:val="single" w:sz="4" w:space="0" w:color="auto"/>
              <w:right w:val="single" w:sz="4" w:space="0" w:color="auto"/>
            </w:tcBorders>
            <w:vAlign w:val="center"/>
          </w:tcPr>
          <w:p w:rsidR="00565E30" w:rsidRPr="005114CE" w:rsidRDefault="00565E30" w:rsidP="00BA1A25">
            <w:pPr>
              <w:pStyle w:val="Heading4"/>
              <w:jc w:val="center"/>
            </w:pPr>
            <w:r>
              <w:t>Subject/Course Title:</w:t>
            </w:r>
          </w:p>
        </w:tc>
        <w:tc>
          <w:tcPr>
            <w:tcW w:w="1700" w:type="dxa"/>
            <w:tcBorders>
              <w:top w:val="single" w:sz="4" w:space="0" w:color="auto"/>
              <w:left w:val="single" w:sz="4" w:space="0" w:color="auto"/>
              <w:bottom w:val="single" w:sz="4" w:space="0" w:color="auto"/>
              <w:right w:val="single" w:sz="4" w:space="0" w:color="auto"/>
            </w:tcBorders>
            <w:vAlign w:val="center"/>
          </w:tcPr>
          <w:p w:rsidR="00565E30" w:rsidRPr="008E677A" w:rsidRDefault="00565E30" w:rsidP="00BA1A25">
            <w:pPr>
              <w:pStyle w:val="FieldText"/>
              <w:jc w:val="center"/>
              <w:rPr>
                <w:b w:val="0"/>
              </w:rPr>
            </w:pPr>
            <w:r>
              <w:rPr>
                <w:b w:val="0"/>
              </w:rPr>
              <w:t>Result:</w:t>
            </w:r>
          </w:p>
        </w:tc>
      </w:tr>
      <w:tr w:rsidR="00565E30" w:rsidRPr="00613129" w:rsidTr="00565E30">
        <w:trPr>
          <w:trHeight w:val="2882"/>
        </w:trPr>
        <w:tc>
          <w:tcPr>
            <w:tcW w:w="1564" w:type="dxa"/>
            <w:tcBorders>
              <w:top w:val="single" w:sz="4" w:space="0" w:color="auto"/>
              <w:left w:val="single" w:sz="4" w:space="0" w:color="auto"/>
              <w:bottom w:val="single" w:sz="4" w:space="0" w:color="auto"/>
              <w:right w:val="single" w:sz="4" w:space="0" w:color="auto"/>
            </w:tcBorders>
          </w:tcPr>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565E30" w:rsidRDefault="00565E30" w:rsidP="00BA1A25"/>
          <w:p w:rsidR="002B5027" w:rsidRDefault="002B5027" w:rsidP="00BA1A25"/>
        </w:tc>
        <w:tc>
          <w:tcPr>
            <w:tcW w:w="3402" w:type="dxa"/>
            <w:tcBorders>
              <w:top w:val="single" w:sz="4" w:space="0" w:color="auto"/>
              <w:left w:val="single" w:sz="4" w:space="0" w:color="auto"/>
              <w:bottom w:val="single" w:sz="4" w:space="0" w:color="auto"/>
              <w:right w:val="single" w:sz="4" w:space="0" w:color="auto"/>
            </w:tcBorders>
          </w:tcPr>
          <w:p w:rsidR="00565E30" w:rsidRDefault="00565E30"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p w:rsidR="00D81158" w:rsidRDefault="00D81158" w:rsidP="00BA1A25"/>
        </w:tc>
        <w:tc>
          <w:tcPr>
            <w:tcW w:w="3402" w:type="dxa"/>
            <w:tcBorders>
              <w:top w:val="single" w:sz="4" w:space="0" w:color="auto"/>
              <w:left w:val="single" w:sz="4" w:space="0" w:color="auto"/>
              <w:bottom w:val="single" w:sz="4" w:space="0" w:color="auto"/>
              <w:right w:val="single" w:sz="4" w:space="0" w:color="auto"/>
            </w:tcBorders>
          </w:tcPr>
          <w:p w:rsidR="001234A2" w:rsidRPr="001234A2" w:rsidRDefault="001234A2" w:rsidP="001234A2"/>
        </w:tc>
        <w:tc>
          <w:tcPr>
            <w:tcW w:w="1700" w:type="dxa"/>
            <w:tcBorders>
              <w:top w:val="single" w:sz="4" w:space="0" w:color="auto"/>
              <w:left w:val="single" w:sz="4" w:space="0" w:color="auto"/>
              <w:bottom w:val="single" w:sz="4" w:space="0" w:color="auto"/>
              <w:right w:val="single" w:sz="4" w:space="0" w:color="auto"/>
            </w:tcBorders>
          </w:tcPr>
          <w:p w:rsidR="00565E30" w:rsidRPr="008E677A" w:rsidRDefault="00565E30" w:rsidP="00BA1A25">
            <w:pPr>
              <w:pStyle w:val="FieldText"/>
              <w:rPr>
                <w:b w:val="0"/>
              </w:rPr>
            </w:pPr>
          </w:p>
        </w:tc>
      </w:tr>
    </w:tbl>
    <w:p w:rsidR="002B5027" w:rsidRDefault="002B5027" w:rsidP="002B5027">
      <w:pPr>
        <w:pStyle w:val="Heading2"/>
      </w:pPr>
      <w:r>
        <w:t>Personal Statement</w:t>
      </w:r>
    </w:p>
    <w:p w:rsidR="00565E30" w:rsidRDefault="00565E30" w:rsidP="00BC07E3"/>
    <w:p w:rsidR="002B5027" w:rsidRDefault="002B5027" w:rsidP="002B5027">
      <w:pPr>
        <w:rPr>
          <w:rFonts w:ascii="Arial" w:hAnsi="Arial" w:cs="Arial"/>
          <w:szCs w:val="19"/>
        </w:rPr>
      </w:pPr>
      <w:r w:rsidRPr="002B5027">
        <w:rPr>
          <w:rFonts w:ascii="Arial" w:hAnsi="Arial" w:cs="Arial"/>
          <w:szCs w:val="19"/>
        </w:rPr>
        <w:t xml:space="preserve">Please give a personal statement in support of your application, with clear demonstration of how you meet the criteria on the person specification.  You can use experience/knowledge/skills and abilities gained through paid, unpaid or voluntary work </w:t>
      </w:r>
      <w:proofErr w:type="spellStart"/>
      <w:r w:rsidRPr="002B5027">
        <w:rPr>
          <w:rFonts w:ascii="Arial" w:hAnsi="Arial" w:cs="Arial"/>
          <w:szCs w:val="19"/>
        </w:rPr>
        <w:t>etc</w:t>
      </w:r>
      <w:proofErr w:type="spellEnd"/>
      <w:r w:rsidRPr="002B5027">
        <w:rPr>
          <w:rFonts w:ascii="Arial" w:hAnsi="Arial" w:cs="Arial"/>
          <w:szCs w:val="19"/>
        </w:rPr>
        <w:t xml:space="preserve"> to demonstrate how you meet the criteria.</w:t>
      </w:r>
    </w:p>
    <w:p w:rsidR="002B5027" w:rsidRDefault="002B5027" w:rsidP="002B5027">
      <w:pPr>
        <w:rPr>
          <w:rFonts w:ascii="Arial" w:hAnsi="Arial" w:cs="Arial"/>
          <w:szCs w:val="19"/>
        </w:rPr>
      </w:pPr>
    </w:p>
    <w:tbl>
      <w:tblPr>
        <w:tblStyle w:val="TableGrid"/>
        <w:tblW w:w="0" w:type="auto"/>
        <w:tblLook w:val="04A0" w:firstRow="1" w:lastRow="0" w:firstColumn="1" w:lastColumn="0" w:noHBand="0" w:noVBand="1"/>
      </w:tblPr>
      <w:tblGrid>
        <w:gridCol w:w="10296"/>
      </w:tblGrid>
      <w:tr w:rsidR="002B5027" w:rsidTr="002B5027">
        <w:tc>
          <w:tcPr>
            <w:tcW w:w="10296" w:type="dxa"/>
          </w:tcPr>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2B5027" w:rsidRDefault="002B5027" w:rsidP="002B5027">
            <w:pPr>
              <w:rPr>
                <w:rFonts w:ascii="Arial" w:hAnsi="Arial" w:cs="Arial"/>
                <w:szCs w:val="19"/>
              </w:rPr>
            </w:pPr>
          </w:p>
          <w:p w:rsidR="009B0F84" w:rsidRDefault="009B0F84" w:rsidP="002B5027">
            <w:pPr>
              <w:rPr>
                <w:rFonts w:ascii="Arial" w:hAnsi="Arial" w:cs="Arial"/>
                <w:szCs w:val="19"/>
              </w:rPr>
            </w:pPr>
          </w:p>
          <w:p w:rsidR="00261956" w:rsidRDefault="00261956" w:rsidP="002B5027">
            <w:pPr>
              <w:rPr>
                <w:rFonts w:ascii="Arial" w:hAnsi="Arial" w:cs="Arial"/>
                <w:szCs w:val="19"/>
              </w:rPr>
            </w:pPr>
          </w:p>
        </w:tc>
      </w:tr>
    </w:tbl>
    <w:p w:rsidR="00871876" w:rsidRDefault="00086B93" w:rsidP="00871876">
      <w:pPr>
        <w:pStyle w:val="Heading2"/>
      </w:pPr>
      <w:r>
        <w:lastRenderedPageBreak/>
        <w:t>Driving Licence – Only complete this if a driving licence is required for job</w:t>
      </w:r>
    </w:p>
    <w:tbl>
      <w:tblPr>
        <w:tblW w:w="4993" w:type="pct"/>
        <w:tblLayout w:type="fixed"/>
        <w:tblCellMar>
          <w:left w:w="0" w:type="dxa"/>
          <w:right w:w="0" w:type="dxa"/>
        </w:tblCellMar>
        <w:tblLook w:val="0000" w:firstRow="0" w:lastRow="0" w:firstColumn="0" w:lastColumn="0" w:noHBand="0" w:noVBand="0"/>
      </w:tblPr>
      <w:tblGrid>
        <w:gridCol w:w="3829"/>
        <w:gridCol w:w="850"/>
        <w:gridCol w:w="850"/>
        <w:gridCol w:w="4537"/>
      </w:tblGrid>
      <w:tr w:rsidR="00086B93" w:rsidRPr="005114CE" w:rsidTr="00086B93">
        <w:trPr>
          <w:gridAfter w:val="1"/>
          <w:wAfter w:w="4537" w:type="dxa"/>
          <w:trHeight w:val="432"/>
        </w:trPr>
        <w:tc>
          <w:tcPr>
            <w:tcW w:w="3829" w:type="dxa"/>
            <w:vAlign w:val="bottom"/>
          </w:tcPr>
          <w:p w:rsidR="00086B93" w:rsidRPr="005114CE" w:rsidRDefault="00086B93" w:rsidP="00490804">
            <w:r>
              <w:t>Do you have a full current driving licence?</w:t>
            </w:r>
          </w:p>
        </w:tc>
        <w:tc>
          <w:tcPr>
            <w:tcW w:w="850" w:type="dxa"/>
            <w:vAlign w:val="bottom"/>
          </w:tcPr>
          <w:p w:rsidR="00086B93" w:rsidRPr="009C220D" w:rsidRDefault="00086B93" w:rsidP="00BA1A25">
            <w:pPr>
              <w:pStyle w:val="Checkbox"/>
            </w:pPr>
            <w:r>
              <w:t>YES</w:t>
            </w:r>
          </w:p>
          <w:p w:rsidR="00086B93" w:rsidRPr="005114CE" w:rsidRDefault="00086B93" w:rsidP="00BA1A25">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p>
        </w:tc>
        <w:tc>
          <w:tcPr>
            <w:tcW w:w="850" w:type="dxa"/>
            <w:vAlign w:val="bottom"/>
          </w:tcPr>
          <w:p w:rsidR="00086B93" w:rsidRPr="009C220D" w:rsidRDefault="00086B93" w:rsidP="00BA1A25">
            <w:pPr>
              <w:pStyle w:val="Checkbox"/>
            </w:pPr>
            <w:r>
              <w:t>NO</w:t>
            </w:r>
          </w:p>
          <w:p w:rsidR="00086B93" w:rsidRPr="005114CE" w:rsidRDefault="00086B93" w:rsidP="00BA1A25">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00222D73">
              <w:fldChar w:fldCharType="separate"/>
            </w:r>
            <w:r w:rsidRPr="005114CE">
              <w:fldChar w:fldCharType="end"/>
            </w:r>
          </w:p>
        </w:tc>
      </w:tr>
      <w:tr w:rsidR="00086B93" w:rsidRPr="005114CE" w:rsidTr="00086B93">
        <w:trPr>
          <w:gridAfter w:val="1"/>
          <w:wAfter w:w="4537" w:type="dxa"/>
          <w:trHeight w:val="432"/>
        </w:trPr>
        <w:tc>
          <w:tcPr>
            <w:tcW w:w="3829" w:type="dxa"/>
            <w:vAlign w:val="bottom"/>
          </w:tcPr>
          <w:p w:rsidR="00086B93" w:rsidRDefault="00086B93" w:rsidP="00490804">
            <w:r>
              <w:t>Do you have the use of a car?</w:t>
            </w:r>
          </w:p>
        </w:tc>
        <w:tc>
          <w:tcPr>
            <w:tcW w:w="850" w:type="dxa"/>
            <w:vAlign w:val="bottom"/>
          </w:tcPr>
          <w:p w:rsidR="00086B93" w:rsidRPr="009C220D" w:rsidRDefault="00086B93" w:rsidP="00BA1A25">
            <w:pPr>
              <w:pStyle w:val="Checkbox"/>
            </w:pPr>
            <w:r>
              <w:t>YES</w:t>
            </w:r>
          </w:p>
          <w:p w:rsidR="00086B93" w:rsidRPr="005114CE" w:rsidRDefault="00086B93" w:rsidP="00BA1A25">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p>
        </w:tc>
        <w:tc>
          <w:tcPr>
            <w:tcW w:w="850" w:type="dxa"/>
            <w:vAlign w:val="bottom"/>
          </w:tcPr>
          <w:p w:rsidR="00086B93" w:rsidRPr="009C220D" w:rsidRDefault="00086B93" w:rsidP="00BA1A25">
            <w:pPr>
              <w:pStyle w:val="Checkbox"/>
            </w:pPr>
            <w:r>
              <w:t>NO</w:t>
            </w:r>
          </w:p>
          <w:p w:rsidR="00086B93" w:rsidRPr="005114CE" w:rsidRDefault="00086B93" w:rsidP="00BA1A25">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00222D73">
              <w:fldChar w:fldCharType="separate"/>
            </w:r>
            <w:r w:rsidRPr="005114CE">
              <w:fldChar w:fldCharType="end"/>
            </w:r>
          </w:p>
        </w:tc>
      </w:tr>
      <w:tr w:rsidR="00086B93" w:rsidRPr="005114CE" w:rsidTr="00086B93">
        <w:trPr>
          <w:trHeight w:val="432"/>
        </w:trPr>
        <w:tc>
          <w:tcPr>
            <w:tcW w:w="3829" w:type="dxa"/>
            <w:vAlign w:val="bottom"/>
          </w:tcPr>
          <w:p w:rsidR="00086B93" w:rsidRDefault="00086B93" w:rsidP="00086B93">
            <w:r>
              <w:t xml:space="preserve">What type of licence do you hold?                       </w:t>
            </w:r>
          </w:p>
        </w:tc>
        <w:tc>
          <w:tcPr>
            <w:tcW w:w="6237" w:type="dxa"/>
            <w:gridSpan w:val="3"/>
            <w:tcBorders>
              <w:bottom w:val="single" w:sz="4" w:space="0" w:color="auto"/>
            </w:tcBorders>
            <w:vAlign w:val="bottom"/>
          </w:tcPr>
          <w:p w:rsidR="00086B93" w:rsidRDefault="00086B93" w:rsidP="00BA1A25">
            <w:pPr>
              <w:pStyle w:val="Checkbox"/>
            </w:pPr>
          </w:p>
        </w:tc>
      </w:tr>
    </w:tbl>
    <w:p w:rsidR="00C92A3C" w:rsidRDefault="00C92A3C"/>
    <w:p w:rsidR="00CE7959" w:rsidRDefault="00CE7959"/>
    <w:p w:rsidR="00897ABE" w:rsidRDefault="00897ABE" w:rsidP="00897ABE">
      <w:pPr>
        <w:pStyle w:val="Heading2"/>
      </w:pPr>
      <w:r>
        <w:t xml:space="preserve">Rehabilitation of Offenders and </w:t>
      </w:r>
      <w:r w:rsidR="00A120BF">
        <w:t>Dis</w:t>
      </w:r>
      <w:r w:rsidR="00F123C3">
        <w:t>closure and Barring</w:t>
      </w:r>
      <w:r>
        <w:t xml:space="preserve"> </w:t>
      </w:r>
      <w:r w:rsidR="00F123C3">
        <w:t>Scheme Check</w:t>
      </w:r>
    </w:p>
    <w:p w:rsidR="00F123C3" w:rsidRDefault="00F123C3" w:rsidP="00F123C3">
      <w:r>
        <w:t>Positions at the school are exempted under the Rehabilitation of Offenders Act 1974 and as such appointment to a post will be conditional upon the receipt of a satisfactory response to a check of police records via Disclosure and Barring Service (DBS).</w:t>
      </w:r>
    </w:p>
    <w:p w:rsidR="00F123C3" w:rsidRDefault="00F123C3" w:rsidP="00F123C3"/>
    <w:p w:rsidR="00897ABE" w:rsidRDefault="00F123C3" w:rsidP="00F123C3">
      <w:r>
        <w:t>The amendments to the Exceptions Order 1975 (2013) provide that certain spent convictions and cautions are ‘protected’.  These are not subject to disclosure to employers and cannot be taken into account. Guidance and criteria on the filtering of these cautions and convictions can be found on the Disclosure and Barring Service website.</w:t>
      </w:r>
    </w:p>
    <w:p w:rsidR="00DB6C89" w:rsidRDefault="00DB6C89"/>
    <w:tbl>
      <w:tblPr>
        <w:tblW w:w="4993" w:type="pct"/>
        <w:tblLayout w:type="fixed"/>
        <w:tblCellMar>
          <w:left w:w="0" w:type="dxa"/>
          <w:right w:w="0" w:type="dxa"/>
        </w:tblCellMar>
        <w:tblLook w:val="0000" w:firstRow="0" w:lastRow="0" w:firstColumn="0" w:lastColumn="0" w:noHBand="0" w:noVBand="0"/>
      </w:tblPr>
      <w:tblGrid>
        <w:gridCol w:w="6972"/>
        <w:gridCol w:w="1547"/>
        <w:gridCol w:w="1547"/>
      </w:tblGrid>
      <w:tr w:rsidR="00F123C3" w:rsidRPr="005114CE" w:rsidTr="000B1126">
        <w:trPr>
          <w:trHeight w:val="432"/>
        </w:trPr>
        <w:tc>
          <w:tcPr>
            <w:tcW w:w="6972" w:type="dxa"/>
            <w:vAlign w:val="bottom"/>
          </w:tcPr>
          <w:p w:rsidR="00F123C3" w:rsidRPr="005114CE" w:rsidRDefault="00F123C3" w:rsidP="006D1644">
            <w:r w:rsidRPr="00F123C3">
              <w:t>Have you ever been convicted of a criminal offence which is not ‘protected’?</w:t>
            </w:r>
          </w:p>
        </w:tc>
        <w:tc>
          <w:tcPr>
            <w:tcW w:w="1547" w:type="dxa"/>
            <w:vAlign w:val="bottom"/>
          </w:tcPr>
          <w:p w:rsidR="00F123C3" w:rsidRPr="009C220D" w:rsidRDefault="00F123C3" w:rsidP="006D1644">
            <w:pPr>
              <w:pStyle w:val="Checkbox"/>
            </w:pPr>
            <w:r>
              <w:t>YES</w:t>
            </w:r>
          </w:p>
          <w:p w:rsidR="00F123C3" w:rsidRPr="005114CE" w:rsidRDefault="00F123C3" w:rsidP="006D1644">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p>
        </w:tc>
        <w:tc>
          <w:tcPr>
            <w:tcW w:w="1547" w:type="dxa"/>
            <w:vAlign w:val="bottom"/>
          </w:tcPr>
          <w:p w:rsidR="00F123C3" w:rsidRPr="009C220D" w:rsidRDefault="00F123C3" w:rsidP="006D1644">
            <w:pPr>
              <w:pStyle w:val="Checkbox"/>
            </w:pPr>
            <w:r>
              <w:t>NO</w:t>
            </w:r>
          </w:p>
          <w:p w:rsidR="00F123C3" w:rsidRPr="005114CE" w:rsidRDefault="00F123C3" w:rsidP="006D1644">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00222D73">
              <w:fldChar w:fldCharType="separate"/>
            </w:r>
            <w:r w:rsidRPr="005114CE">
              <w:fldChar w:fldCharType="end"/>
            </w:r>
          </w:p>
        </w:tc>
      </w:tr>
    </w:tbl>
    <w:p w:rsidR="000B1126" w:rsidRDefault="000B1126" w:rsidP="000B1126">
      <w:r>
        <w:t xml:space="preserve">If you have answered yes, supply details of all convictions in a sealed envelope marked ‘confidential’ and attach to this form, for the attention of the chair of the recruitment panel.  If your application is successful, this information will be checked against information from the Disclosure and Barring Service before your appointment is confirmed. </w:t>
      </w:r>
    </w:p>
    <w:p w:rsidR="000B1126" w:rsidRDefault="000B1126" w:rsidP="000B1126"/>
    <w:p w:rsidR="00DB6C89" w:rsidRDefault="000B1126" w:rsidP="000B1126">
      <w:r>
        <w:t>This School is committed to safeguarding and promoting the welfare of children and young people/vulnerable adults and expects all staff and volunteers to share this commitment.</w:t>
      </w:r>
    </w:p>
    <w:p w:rsidR="00261956" w:rsidRDefault="00261956" w:rsidP="000B1126"/>
    <w:p w:rsidR="00261956" w:rsidRDefault="00261956" w:rsidP="000B1126"/>
    <w:p w:rsidR="00261956" w:rsidRDefault="00261956" w:rsidP="000B1126"/>
    <w:p w:rsidR="00DB6C89" w:rsidRDefault="00DB6C89"/>
    <w:p w:rsidR="00897ABE" w:rsidRPr="003056A5" w:rsidRDefault="00897ABE" w:rsidP="00897ABE">
      <w:pPr>
        <w:pStyle w:val="Heading2"/>
        <w:rPr>
          <w:sz w:val="19"/>
          <w:szCs w:val="19"/>
        </w:rPr>
      </w:pPr>
      <w:r w:rsidRPr="003056A5">
        <w:rPr>
          <w:sz w:val="19"/>
          <w:szCs w:val="19"/>
        </w:rPr>
        <w:lastRenderedPageBreak/>
        <w:t>Disability</w:t>
      </w:r>
    </w:p>
    <w:tbl>
      <w:tblPr>
        <w:tblW w:w="4993" w:type="pct"/>
        <w:tblLayout w:type="fixed"/>
        <w:tblCellMar>
          <w:left w:w="0" w:type="dxa"/>
          <w:right w:w="0" w:type="dxa"/>
        </w:tblCellMar>
        <w:tblLook w:val="0000" w:firstRow="0" w:lastRow="0" w:firstColumn="0" w:lastColumn="0" w:noHBand="0" w:noVBand="0"/>
      </w:tblPr>
      <w:tblGrid>
        <w:gridCol w:w="10066"/>
      </w:tblGrid>
      <w:tr w:rsidR="00897ABE" w:rsidRPr="003056A5" w:rsidTr="00BA1A25">
        <w:trPr>
          <w:trHeight w:val="428"/>
        </w:trPr>
        <w:tc>
          <w:tcPr>
            <w:tcW w:w="10066" w:type="dxa"/>
            <w:vAlign w:val="bottom"/>
          </w:tcPr>
          <w:p w:rsidR="00897ABE" w:rsidRPr="003056A5" w:rsidRDefault="000B1126" w:rsidP="00BA1A25">
            <w:pPr>
              <w:pStyle w:val="Checkbox"/>
              <w:jc w:val="left"/>
              <w:rPr>
                <w:sz w:val="19"/>
              </w:rPr>
            </w:pPr>
            <w:r w:rsidRPr="000B1126">
              <w:rPr>
                <w:rFonts w:ascii="Arial" w:hAnsi="Arial" w:cs="Arial"/>
                <w:sz w:val="19"/>
              </w:rPr>
              <w:t>The school welcomes applications from disabled people.  This means that the school is committed to interviewing all applicants with a disability who meet the minimum criteria for a job vacancy and to consider them on their abilities.</w:t>
            </w:r>
          </w:p>
        </w:tc>
      </w:tr>
    </w:tbl>
    <w:p w:rsidR="003056A5" w:rsidRDefault="003056A5"/>
    <w:tbl>
      <w:tblPr>
        <w:tblW w:w="4995" w:type="pct"/>
        <w:tblLayout w:type="fixed"/>
        <w:tblCellMar>
          <w:left w:w="0" w:type="dxa"/>
          <w:right w:w="0" w:type="dxa"/>
        </w:tblCellMar>
        <w:tblLook w:val="0000" w:firstRow="0" w:lastRow="0" w:firstColumn="0" w:lastColumn="0" w:noHBand="0" w:noVBand="0"/>
      </w:tblPr>
      <w:tblGrid>
        <w:gridCol w:w="8294"/>
        <w:gridCol w:w="888"/>
        <w:gridCol w:w="888"/>
      </w:tblGrid>
      <w:tr w:rsidR="003056A5" w:rsidRPr="003056A5" w:rsidTr="003056A5">
        <w:trPr>
          <w:trHeight w:val="428"/>
        </w:trPr>
        <w:tc>
          <w:tcPr>
            <w:tcW w:w="8294" w:type="dxa"/>
            <w:vAlign w:val="bottom"/>
          </w:tcPr>
          <w:p w:rsidR="003056A5" w:rsidRPr="003056A5" w:rsidRDefault="003056A5" w:rsidP="00BA1A25">
            <w:pPr>
              <w:rPr>
                <w:szCs w:val="19"/>
              </w:rPr>
            </w:pPr>
            <w:r w:rsidRPr="003056A5">
              <w:rPr>
                <w:rFonts w:ascii="Arial" w:hAnsi="Arial" w:cs="Arial"/>
                <w:szCs w:val="19"/>
              </w:rPr>
              <w:t xml:space="preserve">Do you consider yourself to have a disability that you would like us to be aware of at this stage of the application process?    </w:t>
            </w:r>
          </w:p>
        </w:tc>
        <w:tc>
          <w:tcPr>
            <w:tcW w:w="888" w:type="dxa"/>
            <w:vAlign w:val="bottom"/>
          </w:tcPr>
          <w:p w:rsidR="003056A5" w:rsidRPr="009C220D" w:rsidRDefault="003056A5" w:rsidP="00BA1A25">
            <w:pPr>
              <w:pStyle w:val="Checkbox"/>
            </w:pPr>
            <w:r>
              <w:t>YES</w:t>
            </w:r>
          </w:p>
          <w:p w:rsidR="003056A5" w:rsidRPr="005114CE" w:rsidRDefault="003056A5" w:rsidP="00BA1A25">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p>
        </w:tc>
        <w:tc>
          <w:tcPr>
            <w:tcW w:w="888" w:type="dxa"/>
            <w:vAlign w:val="bottom"/>
          </w:tcPr>
          <w:p w:rsidR="003056A5" w:rsidRPr="009C220D" w:rsidRDefault="003056A5" w:rsidP="00BA1A25">
            <w:pPr>
              <w:pStyle w:val="Checkbox"/>
            </w:pPr>
            <w:r>
              <w:t>NO</w:t>
            </w:r>
          </w:p>
          <w:p w:rsidR="003056A5" w:rsidRPr="005114CE" w:rsidRDefault="003056A5" w:rsidP="00BA1A25">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00222D73">
              <w:fldChar w:fldCharType="separate"/>
            </w:r>
            <w:r w:rsidRPr="005114CE">
              <w:fldChar w:fldCharType="end"/>
            </w:r>
          </w:p>
        </w:tc>
      </w:tr>
    </w:tbl>
    <w:p w:rsidR="00CB632D" w:rsidRDefault="00CB632D"/>
    <w:tbl>
      <w:tblPr>
        <w:tblW w:w="4995" w:type="pct"/>
        <w:tblLayout w:type="fixed"/>
        <w:tblCellMar>
          <w:left w:w="0" w:type="dxa"/>
          <w:right w:w="0" w:type="dxa"/>
        </w:tblCellMar>
        <w:tblLook w:val="0000" w:firstRow="0" w:lastRow="0" w:firstColumn="0" w:lastColumn="0" w:noHBand="0" w:noVBand="0"/>
      </w:tblPr>
      <w:tblGrid>
        <w:gridCol w:w="8294"/>
        <w:gridCol w:w="888"/>
        <w:gridCol w:w="888"/>
      </w:tblGrid>
      <w:tr w:rsidR="003056A5" w:rsidRPr="003056A5" w:rsidTr="003056A5">
        <w:trPr>
          <w:trHeight w:val="428"/>
        </w:trPr>
        <w:tc>
          <w:tcPr>
            <w:tcW w:w="8294" w:type="dxa"/>
            <w:vAlign w:val="bottom"/>
          </w:tcPr>
          <w:p w:rsidR="003056A5" w:rsidRPr="003056A5" w:rsidRDefault="003056A5" w:rsidP="00BA1A25">
            <w:pPr>
              <w:rPr>
                <w:rFonts w:ascii="Arial" w:hAnsi="Arial" w:cs="Arial"/>
                <w:szCs w:val="19"/>
              </w:rPr>
            </w:pPr>
            <w:r w:rsidRPr="003056A5">
              <w:rPr>
                <w:rFonts w:ascii="Arial" w:hAnsi="Arial" w:cs="Arial"/>
                <w:szCs w:val="19"/>
              </w:rPr>
              <w:t xml:space="preserve">If </w:t>
            </w:r>
            <w:r w:rsidRPr="003056A5">
              <w:rPr>
                <w:rFonts w:ascii="Arial" w:hAnsi="Arial" w:cs="Arial"/>
                <w:b/>
                <w:bCs/>
                <w:szCs w:val="19"/>
              </w:rPr>
              <w:t>YES</w:t>
            </w:r>
            <w:r w:rsidRPr="003056A5">
              <w:rPr>
                <w:rFonts w:ascii="Arial" w:hAnsi="Arial" w:cs="Arial"/>
                <w:szCs w:val="19"/>
              </w:rPr>
              <w:t xml:space="preserve"> would you welcome the opportunity to discuss any reasonable adjustments you require either during the recruitment process or to enable you to do the job?</w:t>
            </w:r>
          </w:p>
        </w:tc>
        <w:tc>
          <w:tcPr>
            <w:tcW w:w="888" w:type="dxa"/>
            <w:vAlign w:val="bottom"/>
          </w:tcPr>
          <w:p w:rsidR="003056A5" w:rsidRPr="009C220D" w:rsidRDefault="003056A5" w:rsidP="00BA1A25">
            <w:pPr>
              <w:pStyle w:val="Checkbox"/>
            </w:pPr>
            <w:r>
              <w:t>YES</w:t>
            </w:r>
          </w:p>
          <w:p w:rsidR="003056A5" w:rsidRPr="005114CE" w:rsidRDefault="003056A5" w:rsidP="00BA1A25">
            <w:pPr>
              <w:pStyle w:val="Checkbox"/>
            </w:pPr>
            <w:r w:rsidRPr="005114CE">
              <w:fldChar w:fldCharType="begin">
                <w:ffData>
                  <w:name w:val="Check3"/>
                  <w:enabled/>
                  <w:calcOnExit w:val="0"/>
                  <w:checkBox>
                    <w:sizeAuto/>
                    <w:default w:val="0"/>
                  </w:checkBox>
                </w:ffData>
              </w:fldChar>
            </w:r>
            <w:r w:rsidRPr="005114CE">
              <w:instrText xml:space="preserve"> FORMCHECKBOX </w:instrText>
            </w:r>
            <w:r w:rsidR="00222D73">
              <w:fldChar w:fldCharType="separate"/>
            </w:r>
            <w:r w:rsidRPr="005114CE">
              <w:fldChar w:fldCharType="end"/>
            </w:r>
          </w:p>
        </w:tc>
        <w:tc>
          <w:tcPr>
            <w:tcW w:w="888" w:type="dxa"/>
            <w:vAlign w:val="bottom"/>
          </w:tcPr>
          <w:p w:rsidR="003056A5" w:rsidRPr="009C220D" w:rsidRDefault="003056A5" w:rsidP="00BA1A25">
            <w:pPr>
              <w:pStyle w:val="Checkbox"/>
            </w:pPr>
            <w:r>
              <w:t>NO</w:t>
            </w:r>
          </w:p>
          <w:p w:rsidR="003056A5" w:rsidRPr="005114CE" w:rsidRDefault="003056A5" w:rsidP="00BA1A25">
            <w:pPr>
              <w:pStyle w:val="Checkbox"/>
            </w:pPr>
            <w:r w:rsidRPr="005114CE">
              <w:fldChar w:fldCharType="begin">
                <w:ffData>
                  <w:name w:val="Check4"/>
                  <w:enabled/>
                  <w:calcOnExit w:val="0"/>
                  <w:checkBox>
                    <w:sizeAuto/>
                    <w:default w:val="0"/>
                  </w:checkBox>
                </w:ffData>
              </w:fldChar>
            </w:r>
            <w:r w:rsidRPr="005114CE">
              <w:instrText xml:space="preserve"> FORMCHECKBOX </w:instrText>
            </w:r>
            <w:r w:rsidR="00222D73">
              <w:fldChar w:fldCharType="separate"/>
            </w:r>
            <w:r w:rsidRPr="005114CE">
              <w:fldChar w:fldCharType="end"/>
            </w:r>
          </w:p>
        </w:tc>
      </w:tr>
    </w:tbl>
    <w:p w:rsidR="00C92A3C" w:rsidRDefault="00C92A3C"/>
    <w:p w:rsidR="006E3D3D" w:rsidRPr="003056A5" w:rsidRDefault="006E3D3D" w:rsidP="006E3D3D">
      <w:pPr>
        <w:pStyle w:val="Heading2"/>
        <w:rPr>
          <w:sz w:val="19"/>
          <w:szCs w:val="19"/>
        </w:rPr>
      </w:pPr>
      <w:r>
        <w:rPr>
          <w:sz w:val="19"/>
          <w:szCs w:val="19"/>
        </w:rPr>
        <w:t>Data Protection Act 1998</w:t>
      </w:r>
    </w:p>
    <w:tbl>
      <w:tblPr>
        <w:tblW w:w="4993" w:type="pct"/>
        <w:tblLayout w:type="fixed"/>
        <w:tblCellMar>
          <w:left w:w="0" w:type="dxa"/>
          <w:right w:w="0" w:type="dxa"/>
        </w:tblCellMar>
        <w:tblLook w:val="0000" w:firstRow="0" w:lastRow="0" w:firstColumn="0" w:lastColumn="0" w:noHBand="0" w:noVBand="0"/>
      </w:tblPr>
      <w:tblGrid>
        <w:gridCol w:w="10066"/>
      </w:tblGrid>
      <w:tr w:rsidR="006E3D3D" w:rsidRPr="003056A5" w:rsidTr="00BA1A25">
        <w:trPr>
          <w:trHeight w:val="428"/>
        </w:trPr>
        <w:tc>
          <w:tcPr>
            <w:tcW w:w="10066" w:type="dxa"/>
            <w:vAlign w:val="bottom"/>
          </w:tcPr>
          <w:p w:rsidR="006E3D3D" w:rsidRPr="006E3D3D" w:rsidRDefault="00FA65FD" w:rsidP="00BA1A25">
            <w:pPr>
              <w:pStyle w:val="Checkbox"/>
              <w:jc w:val="left"/>
              <w:rPr>
                <w:sz w:val="19"/>
              </w:rPr>
            </w:pPr>
            <w:r w:rsidRPr="00FA65FD">
              <w:rPr>
                <w:rFonts w:ascii="Arial" w:hAnsi="Arial" w:cs="Arial"/>
                <w:sz w:val="19"/>
              </w:rPr>
              <w:t>The personal data that you provide will be used in connection with your application for vacancies at the school. Your information will be shared with the Recruitment Panel and will be used for research, analysis and statistical purposes and it may also be used to meet our statutory obligations under the Disability Discrimination Act 1995. Unsuccessful candidates’ application forms will be destroyed after 6 months.</w:t>
            </w:r>
          </w:p>
        </w:tc>
      </w:tr>
    </w:tbl>
    <w:p w:rsidR="006E3D3D" w:rsidRDefault="006E3D3D"/>
    <w:p w:rsidR="00CB632D" w:rsidRPr="003056A5" w:rsidRDefault="00CB632D" w:rsidP="00CB632D">
      <w:pPr>
        <w:pStyle w:val="Heading2"/>
        <w:rPr>
          <w:sz w:val="19"/>
          <w:szCs w:val="19"/>
        </w:rPr>
      </w:pPr>
      <w:r>
        <w:rPr>
          <w:sz w:val="19"/>
          <w:szCs w:val="19"/>
        </w:rPr>
        <w:t>Signature and Disclaimer</w:t>
      </w:r>
    </w:p>
    <w:tbl>
      <w:tblPr>
        <w:tblW w:w="4993" w:type="pct"/>
        <w:tblLayout w:type="fixed"/>
        <w:tblCellMar>
          <w:left w:w="0" w:type="dxa"/>
          <w:right w:w="0" w:type="dxa"/>
        </w:tblCellMar>
        <w:tblLook w:val="0000" w:firstRow="0" w:lastRow="0" w:firstColumn="0" w:lastColumn="0" w:noHBand="0" w:noVBand="0"/>
      </w:tblPr>
      <w:tblGrid>
        <w:gridCol w:w="10066"/>
      </w:tblGrid>
      <w:tr w:rsidR="00CB632D" w:rsidRPr="003056A5" w:rsidTr="00BA1A25">
        <w:trPr>
          <w:trHeight w:val="428"/>
        </w:trPr>
        <w:tc>
          <w:tcPr>
            <w:tcW w:w="10066" w:type="dxa"/>
            <w:vAlign w:val="bottom"/>
          </w:tcPr>
          <w:p w:rsidR="00CB632D" w:rsidRPr="00CB632D" w:rsidRDefault="00FA65FD" w:rsidP="00CB632D">
            <w:pPr>
              <w:spacing w:line="276" w:lineRule="auto"/>
              <w:rPr>
                <w:rFonts w:ascii="Arial" w:hAnsi="Arial" w:cs="Arial"/>
                <w:szCs w:val="19"/>
              </w:rPr>
            </w:pPr>
            <w:r w:rsidRPr="00FA65FD">
              <w:rPr>
                <w:rFonts w:ascii="Arial" w:hAnsi="Arial" w:cs="Arial"/>
                <w:szCs w:val="19"/>
              </w:rPr>
              <w:t>I certify that to the best of my knowledge, the information given on this form is correct and true.  I understand that my application may be rejected or that I may be dismissed for withholding relevant details or giving false information.  I also understand that the information I have provided may be subject to checking.  I have not canvassed an employee of the school or a governor, either directly or indirectly in connection with this appli</w:t>
            </w:r>
            <w:r w:rsidR="00C17F2A">
              <w:rPr>
                <w:rFonts w:ascii="Arial" w:hAnsi="Arial" w:cs="Arial"/>
                <w:szCs w:val="19"/>
              </w:rPr>
              <w:t xml:space="preserve">cation and I will not do so. </w:t>
            </w:r>
            <w:r w:rsidRPr="00FA65FD">
              <w:rPr>
                <w:rFonts w:ascii="Arial" w:hAnsi="Arial" w:cs="Arial"/>
                <w:szCs w:val="19"/>
              </w:rPr>
              <w:t>I also give my consent to the processing of data contained or referred to in this application in accordance with the Data Protection Act 1998 and subsequent legislation. I can produce the original documents of my qualifications and eligibility to work in t</w:t>
            </w:r>
            <w:r>
              <w:rPr>
                <w:rFonts w:ascii="Arial" w:hAnsi="Arial" w:cs="Arial"/>
                <w:szCs w:val="19"/>
              </w:rPr>
              <w:t>he UK, prior to any appointment</w:t>
            </w:r>
            <w:r w:rsidR="00CB632D">
              <w:rPr>
                <w:rFonts w:ascii="Arial" w:hAnsi="Arial" w:cs="Arial"/>
                <w:szCs w:val="19"/>
              </w:rPr>
              <w:t>.</w:t>
            </w:r>
          </w:p>
        </w:tc>
      </w:tr>
    </w:tbl>
    <w:p w:rsidR="00871876" w:rsidRPr="00871876" w:rsidRDefault="00871876" w:rsidP="00490804">
      <w:pPr>
        <w:pStyle w:val="Italic"/>
      </w:pPr>
    </w:p>
    <w:tbl>
      <w:tblPr>
        <w:tblW w:w="5000" w:type="pct"/>
        <w:tblLayout w:type="fixed"/>
        <w:tblCellMar>
          <w:left w:w="0" w:type="dxa"/>
          <w:right w:w="0" w:type="dxa"/>
        </w:tblCellMar>
        <w:tblLook w:val="0000" w:firstRow="0" w:lastRow="0" w:firstColumn="0" w:lastColumn="0" w:noHBand="0" w:noVBand="0"/>
      </w:tblPr>
      <w:tblGrid>
        <w:gridCol w:w="1072"/>
        <w:gridCol w:w="6145"/>
        <w:gridCol w:w="674"/>
        <w:gridCol w:w="2189"/>
      </w:tblGrid>
      <w:tr w:rsidR="000D2539" w:rsidRPr="005114CE" w:rsidTr="00330050">
        <w:trPr>
          <w:trHeight w:val="432"/>
        </w:trPr>
        <w:tc>
          <w:tcPr>
            <w:tcW w:w="1072" w:type="dxa"/>
            <w:vAlign w:val="bottom"/>
          </w:tcPr>
          <w:p w:rsidR="000D2539" w:rsidRPr="005114CE" w:rsidRDefault="000D2539" w:rsidP="00490804">
            <w:r w:rsidRPr="005114CE">
              <w:t>Signature:</w:t>
            </w:r>
          </w:p>
        </w:tc>
        <w:tc>
          <w:tcPr>
            <w:tcW w:w="6145" w:type="dxa"/>
            <w:tcBorders>
              <w:bottom w:val="single" w:sz="4" w:space="0" w:color="auto"/>
            </w:tcBorders>
            <w:vAlign w:val="bottom"/>
          </w:tcPr>
          <w:p w:rsidR="000D2539" w:rsidRPr="005114CE" w:rsidRDefault="000D2539" w:rsidP="00682C69">
            <w:pPr>
              <w:pStyle w:val="FieldText"/>
            </w:pPr>
          </w:p>
        </w:tc>
        <w:tc>
          <w:tcPr>
            <w:tcW w:w="674" w:type="dxa"/>
            <w:vAlign w:val="bottom"/>
          </w:tcPr>
          <w:p w:rsidR="000D2539" w:rsidRPr="005114CE" w:rsidRDefault="000D2539" w:rsidP="00C92A3C">
            <w:pPr>
              <w:pStyle w:val="Heading4"/>
            </w:pPr>
            <w:r w:rsidRPr="005114CE">
              <w:t>Date:</w:t>
            </w:r>
          </w:p>
        </w:tc>
        <w:tc>
          <w:tcPr>
            <w:tcW w:w="2189" w:type="dxa"/>
            <w:tcBorders>
              <w:bottom w:val="single" w:sz="4" w:space="0" w:color="auto"/>
            </w:tcBorders>
            <w:vAlign w:val="bottom"/>
          </w:tcPr>
          <w:p w:rsidR="000D2539" w:rsidRPr="005114CE" w:rsidRDefault="000D2539" w:rsidP="00682C69">
            <w:pPr>
              <w:pStyle w:val="FieldText"/>
            </w:pPr>
          </w:p>
        </w:tc>
      </w:tr>
    </w:tbl>
    <w:p w:rsidR="005F6E87" w:rsidRDefault="005F6E87" w:rsidP="004E34C6"/>
    <w:p w:rsidR="00D81158" w:rsidRDefault="00CB632D" w:rsidP="004E34C6">
      <w:pPr>
        <w:rPr>
          <w:rFonts w:ascii="Arial" w:hAnsi="Arial" w:cs="Arial"/>
          <w:sz w:val="18"/>
        </w:rPr>
      </w:pPr>
      <w:r w:rsidRPr="00CB632D">
        <w:rPr>
          <w:rFonts w:ascii="Arial" w:hAnsi="Arial" w:cs="Arial"/>
          <w:b/>
          <w:sz w:val="18"/>
        </w:rPr>
        <w:t>Please note:</w:t>
      </w:r>
      <w:r w:rsidRPr="00A06879">
        <w:rPr>
          <w:rFonts w:ascii="Arial" w:hAnsi="Arial" w:cs="Arial"/>
          <w:sz w:val="18"/>
        </w:rPr>
        <w:t xml:space="preserve">  </w:t>
      </w:r>
      <w:r w:rsidR="00FA65FD" w:rsidRPr="00FA65FD">
        <w:rPr>
          <w:rFonts w:ascii="Arial" w:hAnsi="Arial" w:cs="Arial"/>
          <w:sz w:val="18"/>
        </w:rPr>
        <w:t xml:space="preserve">If you return this form by e-mail, your signature confirming the above will be requested if you are invited to attend an interview.   If you are printing this form out and returning it by post, please sign in black ink before returning it.                      </w:t>
      </w:r>
    </w:p>
    <w:p w:rsidR="00D81158" w:rsidRDefault="00D81158" w:rsidP="004E34C6">
      <w:pPr>
        <w:rPr>
          <w:rFonts w:ascii="Arial" w:hAnsi="Arial" w:cs="Arial"/>
          <w:sz w:val="18"/>
        </w:rPr>
      </w:pPr>
    </w:p>
    <w:p w:rsidR="00D81158" w:rsidRDefault="00D81158" w:rsidP="004E34C6">
      <w:pPr>
        <w:rPr>
          <w:rFonts w:ascii="Arial" w:hAnsi="Arial" w:cs="Arial"/>
          <w:sz w:val="18"/>
        </w:rPr>
      </w:pPr>
    </w:p>
    <w:p w:rsidR="00D81158" w:rsidRDefault="00D81158" w:rsidP="004E34C6">
      <w:pPr>
        <w:rPr>
          <w:rFonts w:ascii="Arial" w:hAnsi="Arial" w:cs="Arial"/>
          <w:sz w:val="18"/>
        </w:rPr>
      </w:pPr>
    </w:p>
    <w:p w:rsidR="00D81158" w:rsidRDefault="00D81158" w:rsidP="004E34C6">
      <w:pPr>
        <w:rPr>
          <w:rFonts w:ascii="Arial" w:hAnsi="Arial" w:cs="Arial"/>
          <w:sz w:val="18"/>
        </w:rPr>
      </w:pPr>
    </w:p>
    <w:p w:rsidR="00D81158" w:rsidRDefault="00D81158" w:rsidP="004E34C6">
      <w:pPr>
        <w:rPr>
          <w:rFonts w:ascii="Arial" w:hAnsi="Arial" w:cs="Arial"/>
          <w:sz w:val="18"/>
        </w:rPr>
      </w:pPr>
    </w:p>
    <w:p w:rsidR="00D81158" w:rsidRDefault="00D81158"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261956" w:rsidRDefault="00261956" w:rsidP="004E34C6">
      <w:pPr>
        <w:rPr>
          <w:rFonts w:ascii="Arial" w:hAnsi="Arial" w:cs="Arial"/>
          <w:sz w:val="18"/>
        </w:rPr>
      </w:pPr>
    </w:p>
    <w:p w:rsidR="00D81158" w:rsidRDefault="00D81158" w:rsidP="004E34C6">
      <w:pPr>
        <w:rPr>
          <w:rFonts w:ascii="Arial" w:hAnsi="Arial" w:cs="Arial"/>
          <w:sz w:val="18"/>
        </w:rPr>
      </w:pPr>
    </w:p>
    <w:p w:rsidR="00D81158" w:rsidRDefault="00D81158" w:rsidP="004E34C6">
      <w:pPr>
        <w:rPr>
          <w:rFonts w:ascii="Arial" w:hAnsi="Arial" w:cs="Arial"/>
          <w:sz w:val="18"/>
        </w:rPr>
      </w:pPr>
    </w:p>
    <w:p w:rsidR="00D81158" w:rsidRDefault="00D81158" w:rsidP="004E34C6">
      <w:pPr>
        <w:rPr>
          <w:rFonts w:ascii="Arial" w:hAnsi="Arial" w:cs="Arial"/>
          <w:sz w:val="18"/>
        </w:rPr>
      </w:pPr>
    </w:p>
    <w:p w:rsidR="00D81158" w:rsidRDefault="00D81158" w:rsidP="004E34C6">
      <w:pPr>
        <w:rPr>
          <w:rFonts w:ascii="Arial" w:hAnsi="Arial" w:cs="Arial"/>
          <w:sz w:val="18"/>
        </w:rPr>
      </w:pPr>
    </w:p>
    <w:p w:rsidR="00D81158" w:rsidRDefault="00D81158" w:rsidP="004E34C6">
      <w:pPr>
        <w:rPr>
          <w:rFonts w:ascii="Arial" w:hAnsi="Arial" w:cs="Arial"/>
          <w:sz w:val="18"/>
        </w:rPr>
      </w:pPr>
    </w:p>
    <w:p w:rsidR="00D81158" w:rsidRPr="00407F6A" w:rsidRDefault="00D81158" w:rsidP="004E34C6">
      <w:pPr>
        <w:rPr>
          <w:rFonts w:ascii="Arial" w:hAnsi="Arial" w:cs="Arial"/>
          <w:sz w:val="24"/>
        </w:rPr>
      </w:pPr>
      <w:r w:rsidRPr="00407F6A">
        <w:rPr>
          <w:rFonts w:ascii="Arial" w:hAnsi="Arial" w:cs="Arial"/>
          <w:b/>
          <w:bCs/>
          <w:sz w:val="24"/>
        </w:rPr>
        <w:lastRenderedPageBreak/>
        <w:t>Confidential</w:t>
      </w:r>
    </w:p>
    <w:p w:rsidR="00D81158" w:rsidRDefault="00D81158" w:rsidP="004E34C6">
      <w:pPr>
        <w:rPr>
          <w:rFonts w:ascii="Arial" w:hAnsi="Arial" w:cs="Arial"/>
          <w:sz w:val="18"/>
        </w:rPr>
      </w:pPr>
    </w:p>
    <w:p w:rsidR="00D81158" w:rsidRPr="00595150" w:rsidRDefault="00D81158" w:rsidP="00D81158">
      <w:pPr>
        <w:tabs>
          <w:tab w:val="right" w:pos="10800"/>
        </w:tabs>
        <w:rPr>
          <w:rFonts w:ascii="Arial" w:hAnsi="Arial" w:cs="Arial"/>
          <w:b/>
          <w:bCs/>
        </w:rPr>
      </w:pPr>
      <w:r w:rsidRPr="00595150">
        <w:rPr>
          <w:rFonts w:ascii="Arial" w:hAnsi="Arial" w:cs="Arial"/>
          <w:b/>
          <w:bCs/>
        </w:rPr>
        <w:t>1) Equal Opportunities Monitoring Form</w:t>
      </w:r>
      <w:r w:rsidRPr="00595150">
        <w:rPr>
          <w:rFonts w:ascii="Arial" w:hAnsi="Arial" w:cs="Arial"/>
          <w:b/>
          <w:bCs/>
        </w:rPr>
        <w:tab/>
      </w:r>
    </w:p>
    <w:p w:rsidR="00D81158" w:rsidRPr="002810E2" w:rsidRDefault="00D81158" w:rsidP="00D81158">
      <w:pPr>
        <w:rPr>
          <w:rFonts w:ascii="Arial" w:hAnsi="Arial" w:cs="Arial"/>
          <w:bCs/>
          <w:sz w:val="18"/>
          <w:szCs w:val="18"/>
        </w:rPr>
      </w:pPr>
    </w:p>
    <w:p w:rsidR="00D81158" w:rsidRDefault="00A120BF" w:rsidP="00D81158">
      <w:pPr>
        <w:rPr>
          <w:rFonts w:ascii="Arial" w:hAnsi="Arial" w:cs="Arial"/>
          <w:color w:val="000000"/>
          <w:sz w:val="18"/>
          <w:szCs w:val="18"/>
          <w:lang w:eastAsia="en-GB"/>
        </w:rPr>
      </w:pPr>
      <w:r>
        <w:rPr>
          <w:rFonts w:ascii="Arial" w:hAnsi="Arial" w:cs="Arial"/>
          <w:color w:val="000000"/>
          <w:sz w:val="18"/>
          <w:szCs w:val="18"/>
          <w:lang w:eastAsia="en-GB"/>
        </w:rPr>
        <w:t>Whitley Academy</w:t>
      </w:r>
      <w:r w:rsidR="00D81158" w:rsidRPr="002810E2">
        <w:rPr>
          <w:rFonts w:ascii="Arial" w:hAnsi="Arial" w:cs="Arial"/>
          <w:color w:val="000000"/>
          <w:sz w:val="18"/>
          <w:szCs w:val="18"/>
          <w:lang w:eastAsia="en-GB"/>
        </w:rPr>
        <w:t xml:space="preserve"> is committed to equal opportunities in employment and </w:t>
      </w:r>
      <w:r w:rsidR="00D81158">
        <w:rPr>
          <w:rFonts w:ascii="Arial" w:hAnsi="Arial" w:cs="Arial"/>
          <w:color w:val="000000"/>
          <w:sz w:val="18"/>
          <w:szCs w:val="18"/>
          <w:lang w:eastAsia="en-GB"/>
        </w:rPr>
        <w:t>school provision</w:t>
      </w:r>
      <w:r w:rsidR="00D81158" w:rsidRPr="002810E2">
        <w:rPr>
          <w:rFonts w:ascii="Arial" w:hAnsi="Arial" w:cs="Arial"/>
          <w:color w:val="000000"/>
          <w:sz w:val="18"/>
          <w:szCs w:val="18"/>
          <w:lang w:eastAsia="en-GB"/>
        </w:rPr>
        <w:t xml:space="preserve">. To help us do this, </w:t>
      </w:r>
      <w:r w:rsidR="00D81158" w:rsidRPr="002810E2">
        <w:rPr>
          <w:rFonts w:ascii="Arial" w:hAnsi="Arial" w:cs="Arial"/>
          <w:b/>
          <w:bCs/>
          <w:color w:val="000000"/>
          <w:sz w:val="18"/>
          <w:szCs w:val="18"/>
          <w:lang w:eastAsia="en-GB"/>
        </w:rPr>
        <w:t>it is mandatory that all applicants complete this monitoring form. Failure to do so will result in your application being withdrawn from the recruitment process.</w:t>
      </w:r>
      <w:r w:rsidR="00D81158">
        <w:rPr>
          <w:rFonts w:ascii="Arial" w:hAnsi="Arial" w:cs="Arial"/>
          <w:color w:val="000000"/>
          <w:sz w:val="18"/>
          <w:szCs w:val="18"/>
          <w:lang w:eastAsia="en-GB"/>
        </w:rPr>
        <w:t xml:space="preserve">  </w:t>
      </w:r>
      <w:r w:rsidR="00D81158" w:rsidRPr="002810E2">
        <w:rPr>
          <w:rFonts w:ascii="Arial" w:hAnsi="Arial" w:cs="Arial"/>
          <w:color w:val="000000"/>
          <w:sz w:val="18"/>
          <w:szCs w:val="18"/>
          <w:lang w:eastAsia="en-GB"/>
        </w:rPr>
        <w:t xml:space="preserve">The information contained in the form is for </w:t>
      </w:r>
      <w:r w:rsidR="00D81158" w:rsidRPr="002810E2">
        <w:rPr>
          <w:rFonts w:ascii="Arial" w:hAnsi="Arial" w:cs="Arial"/>
          <w:b/>
          <w:bCs/>
          <w:color w:val="000000"/>
          <w:sz w:val="18"/>
          <w:szCs w:val="18"/>
          <w:lang w:eastAsia="en-GB"/>
        </w:rPr>
        <w:t>monitoring purposes only</w:t>
      </w:r>
      <w:r w:rsidR="00D81158" w:rsidRPr="002810E2">
        <w:rPr>
          <w:rFonts w:ascii="Arial" w:hAnsi="Arial" w:cs="Arial"/>
          <w:color w:val="000000"/>
          <w:sz w:val="18"/>
          <w:szCs w:val="18"/>
          <w:lang w:eastAsia="en-GB"/>
        </w:rPr>
        <w:t xml:space="preserve"> and is </w:t>
      </w:r>
      <w:r w:rsidR="00D81158" w:rsidRPr="002810E2">
        <w:rPr>
          <w:rFonts w:ascii="Arial" w:hAnsi="Arial" w:cs="Arial"/>
          <w:b/>
          <w:bCs/>
          <w:color w:val="000000"/>
          <w:sz w:val="18"/>
          <w:szCs w:val="18"/>
          <w:lang w:eastAsia="en-GB"/>
        </w:rPr>
        <w:t xml:space="preserve">not </w:t>
      </w:r>
      <w:r w:rsidR="00D81158" w:rsidRPr="002810E2">
        <w:rPr>
          <w:rFonts w:ascii="Arial" w:hAnsi="Arial" w:cs="Arial"/>
          <w:color w:val="000000"/>
          <w:sz w:val="18"/>
          <w:szCs w:val="18"/>
          <w:lang w:eastAsia="en-GB"/>
        </w:rPr>
        <w:t>provided to</w:t>
      </w:r>
      <w:r w:rsidR="00D81158" w:rsidRPr="002810E2">
        <w:rPr>
          <w:rFonts w:ascii="Arial" w:hAnsi="Arial" w:cs="Arial"/>
          <w:color w:val="0000FF"/>
          <w:sz w:val="18"/>
          <w:szCs w:val="18"/>
          <w:lang w:eastAsia="en-GB"/>
        </w:rPr>
        <w:t xml:space="preserve"> </w:t>
      </w:r>
      <w:r w:rsidR="00D81158" w:rsidRPr="002810E2">
        <w:rPr>
          <w:rFonts w:ascii="Arial" w:hAnsi="Arial" w:cs="Arial"/>
          <w:color w:val="000000"/>
          <w:sz w:val="18"/>
          <w:szCs w:val="18"/>
          <w:lang w:eastAsia="en-GB"/>
        </w:rPr>
        <w:t xml:space="preserve">the short listing panel. </w:t>
      </w:r>
    </w:p>
    <w:p w:rsidR="00D81158" w:rsidRPr="002810E2" w:rsidRDefault="00D81158" w:rsidP="00D81158">
      <w:pPr>
        <w:rPr>
          <w:rFonts w:ascii="Arial" w:hAnsi="Arial" w:cs="Arial"/>
          <w:color w:val="000000"/>
          <w:sz w:val="18"/>
          <w:szCs w:val="18"/>
          <w:lang w:eastAsia="en-GB"/>
        </w:rPr>
      </w:pPr>
    </w:p>
    <w:tbl>
      <w:tblPr>
        <w:tblW w:w="1078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9"/>
        <w:gridCol w:w="1708"/>
        <w:gridCol w:w="1868"/>
        <w:gridCol w:w="3504"/>
      </w:tblGrid>
      <w:tr w:rsidR="00F90CAC" w:rsidRPr="009F3270" w:rsidTr="003E1063">
        <w:trPr>
          <w:trHeight w:val="341"/>
        </w:trPr>
        <w:tc>
          <w:tcPr>
            <w:tcW w:w="10789" w:type="dxa"/>
            <w:gridSpan w:val="4"/>
          </w:tcPr>
          <w:p w:rsidR="00F90CAC" w:rsidRPr="009F3270" w:rsidRDefault="00F90CAC" w:rsidP="00D004A1">
            <w:pPr>
              <w:tabs>
                <w:tab w:val="left" w:pos="5032"/>
              </w:tabs>
              <w:spacing w:before="60" w:after="60"/>
              <w:ind w:right="49"/>
              <w:rPr>
                <w:rFonts w:ascii="Arial" w:hAnsi="Arial" w:cs="Arial"/>
                <w:sz w:val="20"/>
                <w:szCs w:val="20"/>
              </w:rPr>
            </w:pPr>
            <w:r w:rsidRPr="009F3270">
              <w:rPr>
                <w:rFonts w:ascii="Arial" w:hAnsi="Arial" w:cs="Arial"/>
                <w:sz w:val="20"/>
                <w:szCs w:val="20"/>
              </w:rPr>
              <w:t>Job Ref:</w:t>
            </w:r>
            <w:r w:rsidRPr="009F3270">
              <w:rPr>
                <w:rFonts w:ascii="Arial" w:hAnsi="Arial" w:cs="Arial"/>
                <w:sz w:val="20"/>
                <w:szCs w:val="20"/>
              </w:rPr>
              <w:tab/>
              <w:t>Job Title:</w:t>
            </w:r>
          </w:p>
        </w:tc>
      </w:tr>
      <w:tr w:rsidR="00F90CAC" w:rsidRPr="009F3270" w:rsidTr="003E1063">
        <w:trPr>
          <w:trHeight w:val="842"/>
        </w:trPr>
        <w:tc>
          <w:tcPr>
            <w:tcW w:w="10789" w:type="dxa"/>
            <w:gridSpan w:val="4"/>
          </w:tcPr>
          <w:p w:rsidR="00F90CAC" w:rsidRPr="004B5AEB" w:rsidRDefault="00F90CAC" w:rsidP="006D1644">
            <w:pPr>
              <w:spacing w:before="80"/>
              <w:rPr>
                <w:rFonts w:ascii="Arial" w:hAnsi="Arial" w:cs="Arial"/>
                <w:b/>
                <w:bCs/>
                <w:sz w:val="20"/>
                <w:szCs w:val="20"/>
              </w:rPr>
            </w:pPr>
            <w:r w:rsidRPr="004B5AEB">
              <w:rPr>
                <w:rFonts w:ascii="Arial" w:hAnsi="Arial" w:cs="Arial"/>
                <w:b/>
                <w:bCs/>
                <w:sz w:val="20"/>
                <w:szCs w:val="20"/>
              </w:rPr>
              <w:t>Gender</w:t>
            </w:r>
          </w:p>
          <w:p w:rsidR="00F90CAC" w:rsidRPr="009F3270" w:rsidRDefault="00222D73" w:rsidP="006D1644">
            <w:pPr>
              <w:tabs>
                <w:tab w:val="left" w:pos="3582"/>
                <w:tab w:val="left" w:pos="4932"/>
                <w:tab w:val="left" w:pos="6372"/>
                <w:tab w:val="left" w:pos="7362"/>
              </w:tabs>
              <w:spacing w:before="80" w:after="140"/>
              <w:rPr>
                <w:rFonts w:ascii="Arial" w:hAnsi="Arial" w:cs="Arial"/>
                <w:bCs/>
                <w:sz w:val="20"/>
                <w:szCs w:val="20"/>
              </w:rPr>
            </w:pPr>
            <w:r>
              <w:rPr>
                <w:rFonts w:ascii="Arial" w:hAnsi="Arial" w:cs="Arial"/>
                <w:bCs/>
                <w:noProof/>
                <w:sz w:val="20"/>
                <w:szCs w:val="20"/>
              </w:rPr>
              <w:pict>
                <v:shapetype id="_x0000_t201" coordsize="21600,21600" o:spt="201" path="m,l,21600r21600,l21600,xe">
                  <v:stroke joinstyle="miter"/>
                  <v:path shadowok="f" o:extrusionok="f" strokeok="f" fillok="f" o:connecttype="rect"/>
                  <o:lock v:ext="edit" shapetype="t"/>
                </v:shapetype>
                <v:shape id="_x0000_s1034" type="#_x0000_t201" style="position:absolute;margin-left:.75pt;margin-top:10.3pt;width:57pt;height:18pt;z-index:251666432" o:preferrelative="t" filled="f" stroked="f">
                  <v:imagedata r:id="rId13" o:title=""/>
                  <o:lock v:ext="edit" aspectratio="t"/>
                </v:shape>
                <w:control r:id="rId14" w:name="CheckBox5" w:shapeid="_x0000_s1034"/>
              </w:pict>
            </w:r>
            <w:r>
              <w:rPr>
                <w:rFonts w:ascii="Arial" w:hAnsi="Arial" w:cs="Arial"/>
                <w:bCs/>
                <w:noProof/>
                <w:sz w:val="20"/>
                <w:szCs w:val="20"/>
              </w:rPr>
              <w:pict>
                <v:shape id="_x0000_s1035" type="#_x0000_t201" style="position:absolute;margin-left:57.15pt;margin-top:9.8pt;width:54pt;height:18pt;z-index:251667456" o:preferrelative="t" filled="f" stroked="f">
                  <v:imagedata r:id="rId15" o:title=""/>
                  <o:lock v:ext="edit" aspectratio="t"/>
                </v:shape>
                <w:control r:id="rId16" w:name="CheckBox6" w:shapeid="_x0000_s1035"/>
              </w:pict>
            </w:r>
            <w:r w:rsidR="00F90CAC" w:rsidRPr="009F3270">
              <w:rPr>
                <w:rFonts w:ascii="Arial" w:hAnsi="Arial" w:cs="Arial"/>
                <w:bCs/>
                <w:sz w:val="20"/>
                <w:szCs w:val="20"/>
              </w:rPr>
              <w:tab/>
              <w:t>Date of Birth</w:t>
            </w:r>
            <w:r w:rsidR="00F90CAC" w:rsidRPr="009F3270">
              <w:rPr>
                <w:rFonts w:ascii="Arial" w:hAnsi="Arial" w:cs="Arial"/>
                <w:bCs/>
                <w:sz w:val="20"/>
                <w:szCs w:val="20"/>
              </w:rPr>
              <w:tab/>
            </w:r>
            <w:r w:rsidR="00F90CAC" w:rsidRPr="009F3270">
              <w:rPr>
                <w:rFonts w:ascii="Arial" w:hAnsi="Arial" w:cs="Arial"/>
                <w:bCs/>
                <w:sz w:val="20"/>
                <w:szCs w:val="20"/>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36pt;height:18.4pt" o:ole="">
                  <v:imagedata r:id="rId17" o:title=""/>
                </v:shape>
                <w:control r:id="rId18" w:name="TextBox33" w:shapeid="_x0000_i1101"/>
              </w:object>
            </w:r>
            <w:r w:rsidR="00F90CAC" w:rsidRPr="009F3270">
              <w:rPr>
                <w:rFonts w:ascii="Arial" w:hAnsi="Arial" w:cs="Arial"/>
                <w:bCs/>
                <w:sz w:val="20"/>
                <w:szCs w:val="20"/>
              </w:rPr>
              <w:object w:dxaOrig="225" w:dyaOrig="225">
                <v:shape id="_x0000_i1103" type="#_x0000_t75" style="width:36pt;height:18.4pt" o:ole="">
                  <v:imagedata r:id="rId17" o:title=""/>
                </v:shape>
                <w:control r:id="rId19" w:name="TextBox34" w:shapeid="_x0000_i1103"/>
              </w:object>
            </w:r>
            <w:r w:rsidR="00F90CAC" w:rsidRPr="009F3270">
              <w:rPr>
                <w:rFonts w:ascii="Arial" w:hAnsi="Arial" w:cs="Arial"/>
                <w:bCs/>
                <w:sz w:val="20"/>
                <w:szCs w:val="20"/>
              </w:rPr>
              <w:object w:dxaOrig="225" w:dyaOrig="225">
                <v:shape id="_x0000_i1105" type="#_x0000_t75" style="width:36pt;height:18.4pt" o:ole="">
                  <v:imagedata r:id="rId17" o:title=""/>
                </v:shape>
                <w:control r:id="rId20" w:name="TextBox35" w:shapeid="_x0000_i1105"/>
              </w:object>
            </w:r>
            <w:r w:rsidR="00F90CAC" w:rsidRPr="009F3270">
              <w:rPr>
                <w:rFonts w:ascii="Arial" w:hAnsi="Arial" w:cs="Arial"/>
                <w:bCs/>
                <w:sz w:val="20"/>
                <w:szCs w:val="20"/>
              </w:rPr>
              <w:tab/>
              <w:t>DD/MM/YY</w:t>
            </w:r>
            <w:r w:rsidR="00F90CAC">
              <w:rPr>
                <w:rFonts w:ascii="Arial" w:hAnsi="Arial" w:cs="Arial"/>
                <w:bCs/>
                <w:sz w:val="20"/>
                <w:szCs w:val="20"/>
              </w:rPr>
              <w:t>Y</w:t>
            </w:r>
            <w:r w:rsidR="00F90CAC" w:rsidRPr="009F3270">
              <w:rPr>
                <w:rFonts w:ascii="Arial" w:hAnsi="Arial" w:cs="Arial"/>
                <w:bCs/>
                <w:sz w:val="20"/>
                <w:szCs w:val="20"/>
              </w:rPr>
              <w:t>Y</w:t>
            </w:r>
          </w:p>
        </w:tc>
      </w:tr>
      <w:tr w:rsidR="00F90CAC" w:rsidRPr="00F743B1" w:rsidTr="003E1063">
        <w:trPr>
          <w:trHeight w:val="842"/>
        </w:trPr>
        <w:tc>
          <w:tcPr>
            <w:tcW w:w="10789" w:type="dxa"/>
            <w:gridSpan w:val="4"/>
            <w:tcBorders>
              <w:top w:val="single" w:sz="4" w:space="0" w:color="auto"/>
              <w:left w:val="single" w:sz="4" w:space="0" w:color="auto"/>
              <w:bottom w:val="single" w:sz="4" w:space="0" w:color="auto"/>
              <w:right w:val="single" w:sz="4" w:space="0" w:color="auto"/>
            </w:tcBorders>
          </w:tcPr>
          <w:p w:rsidR="00F90CAC" w:rsidRPr="00F90CAC" w:rsidRDefault="00F90CAC" w:rsidP="00F90CAC">
            <w:pPr>
              <w:spacing w:before="80"/>
              <w:rPr>
                <w:rFonts w:ascii="Arial" w:hAnsi="Arial" w:cs="Arial"/>
                <w:b/>
                <w:bCs/>
                <w:sz w:val="20"/>
                <w:szCs w:val="20"/>
              </w:rPr>
            </w:pPr>
            <w:r w:rsidRPr="00F90CAC">
              <w:rPr>
                <w:rFonts w:ascii="Arial" w:hAnsi="Arial" w:cs="Arial"/>
                <w:b/>
                <w:bCs/>
                <w:sz w:val="20"/>
                <w:szCs w:val="20"/>
              </w:rPr>
              <w:t>Ethnic Group (These groups are from the 2001 National Census)</w:t>
            </w:r>
          </w:p>
        </w:tc>
      </w:tr>
      <w:tr w:rsidR="003E1063" w:rsidRPr="009F3270" w:rsidTr="003E1063">
        <w:trPr>
          <w:trHeight w:val="2152"/>
        </w:trPr>
        <w:tc>
          <w:tcPr>
            <w:tcW w:w="3709" w:type="dxa"/>
            <w:tcBorders>
              <w:top w:val="nil"/>
            </w:tcBorders>
          </w:tcPr>
          <w:p w:rsidR="00F90CAC" w:rsidRPr="00101F92" w:rsidRDefault="00F90CAC" w:rsidP="006D1644">
            <w:pPr>
              <w:spacing w:before="120" w:after="60"/>
              <w:rPr>
                <w:rFonts w:ascii="Arial" w:hAnsi="Arial" w:cs="Arial"/>
                <w:sz w:val="18"/>
                <w:szCs w:val="18"/>
              </w:rPr>
            </w:pPr>
            <w:r w:rsidRPr="00101F92">
              <w:rPr>
                <w:rFonts w:ascii="Arial" w:hAnsi="Arial" w:cs="Arial"/>
                <w:sz w:val="18"/>
                <w:szCs w:val="18"/>
              </w:rPr>
              <w:t xml:space="preserve">1) Choose one section from a) to </w:t>
            </w:r>
            <w:r>
              <w:rPr>
                <w:rFonts w:ascii="Arial" w:hAnsi="Arial" w:cs="Arial"/>
                <w:sz w:val="18"/>
                <w:szCs w:val="18"/>
              </w:rPr>
              <w:t>f</w:t>
            </w:r>
            <w:r w:rsidRPr="00101F92">
              <w:rPr>
                <w:rFonts w:ascii="Arial" w:hAnsi="Arial" w:cs="Arial"/>
                <w:sz w:val="18"/>
                <w:szCs w:val="18"/>
              </w:rPr>
              <w:t>)</w:t>
            </w:r>
          </w:p>
          <w:p w:rsidR="00F90CAC" w:rsidRPr="00101F92" w:rsidRDefault="00F90CAC" w:rsidP="006D1644">
            <w:pPr>
              <w:spacing w:before="60" w:after="60"/>
              <w:rPr>
                <w:rFonts w:ascii="Arial" w:hAnsi="Arial" w:cs="Arial"/>
                <w:sz w:val="18"/>
                <w:szCs w:val="18"/>
              </w:rPr>
            </w:pPr>
            <w:r w:rsidRPr="00101F92">
              <w:rPr>
                <w:rFonts w:ascii="Arial" w:hAnsi="Arial" w:cs="Arial"/>
                <w:sz w:val="18"/>
                <w:szCs w:val="18"/>
              </w:rPr>
              <w:t>2) Then select the box that best describes your cultural or ethnic background.</w:t>
            </w:r>
          </w:p>
          <w:p w:rsidR="00F90CAC" w:rsidRPr="00C23AC4" w:rsidRDefault="00F90CAC" w:rsidP="006D1644">
            <w:pPr>
              <w:spacing w:before="60" w:after="60"/>
              <w:rPr>
                <w:rFonts w:ascii="Arial" w:hAnsi="Arial" w:cs="Arial"/>
                <w:sz w:val="18"/>
                <w:szCs w:val="18"/>
              </w:rPr>
            </w:pPr>
            <w:r w:rsidRPr="00101F92">
              <w:rPr>
                <w:rFonts w:ascii="Arial" w:hAnsi="Arial" w:cs="Arial"/>
                <w:sz w:val="18"/>
                <w:szCs w:val="18"/>
              </w:rPr>
              <w:t>3) If you select the last box within any category, please detail your ethnicity in the space provided underneath.</w:t>
            </w:r>
          </w:p>
        </w:tc>
        <w:tc>
          <w:tcPr>
            <w:tcW w:w="3576" w:type="dxa"/>
            <w:gridSpan w:val="2"/>
            <w:tcBorders>
              <w:top w:val="nil"/>
            </w:tcBorders>
          </w:tcPr>
          <w:p w:rsidR="00F90CAC" w:rsidRPr="009F3270" w:rsidRDefault="00F90CAC" w:rsidP="006D1644">
            <w:pPr>
              <w:spacing w:before="60" w:after="60"/>
              <w:rPr>
                <w:rFonts w:ascii="Arial" w:hAnsi="Arial" w:cs="Arial"/>
                <w:b/>
                <w:bCs/>
                <w:sz w:val="20"/>
                <w:szCs w:val="20"/>
              </w:rPr>
            </w:pPr>
            <w:r w:rsidRPr="009F3270">
              <w:rPr>
                <w:rFonts w:ascii="Arial" w:hAnsi="Arial" w:cs="Arial"/>
                <w:b/>
                <w:bCs/>
                <w:sz w:val="20"/>
                <w:szCs w:val="20"/>
              </w:rPr>
              <w:t>a) White</w:t>
            </w:r>
          </w:p>
          <w:p w:rsidR="00F90CAC" w:rsidRPr="009F3270" w:rsidRDefault="00F90CAC" w:rsidP="006D1644">
            <w:pPr>
              <w:tabs>
                <w:tab w:val="right" w:pos="3348"/>
              </w:tabs>
              <w:rPr>
                <w:rFonts w:ascii="Arial" w:hAnsi="Arial" w:cs="Arial"/>
                <w:sz w:val="20"/>
                <w:szCs w:val="20"/>
              </w:rPr>
            </w:pPr>
            <w:r w:rsidRPr="009F3270">
              <w:rPr>
                <w:rFonts w:ascii="Arial" w:hAnsi="Arial" w:cs="Arial"/>
                <w:sz w:val="20"/>
                <w:szCs w:val="20"/>
              </w:rPr>
              <w:object w:dxaOrig="225" w:dyaOrig="225">
                <v:shape id="_x0000_i1107" type="#_x0000_t75" style="width:168.3pt;height:18.4pt" o:ole="">
                  <v:imagedata r:id="rId21" o:title=""/>
                </v:shape>
                <w:control r:id="rId22" w:name="OptionButton5" w:shapeid="_x0000_i1107"/>
              </w:object>
            </w:r>
          </w:p>
          <w:p w:rsidR="00F90CAC" w:rsidRPr="009F3270" w:rsidRDefault="00F90CAC" w:rsidP="006D1644">
            <w:pPr>
              <w:tabs>
                <w:tab w:val="right" w:pos="3348"/>
              </w:tabs>
              <w:rPr>
                <w:rFonts w:ascii="Arial" w:hAnsi="Arial" w:cs="Arial"/>
                <w:sz w:val="20"/>
                <w:szCs w:val="20"/>
              </w:rPr>
            </w:pPr>
            <w:r w:rsidRPr="009F3270">
              <w:rPr>
                <w:rFonts w:ascii="Arial" w:hAnsi="Arial" w:cs="Arial"/>
                <w:sz w:val="20"/>
                <w:szCs w:val="20"/>
              </w:rPr>
              <w:object w:dxaOrig="225" w:dyaOrig="225">
                <v:shape id="_x0000_i1109" type="#_x0000_t75" style="width:167.45pt;height:18.4pt" o:ole="">
                  <v:imagedata r:id="rId23" o:title=""/>
                </v:shape>
                <w:control r:id="rId24" w:name="OptionButton6" w:shapeid="_x0000_i1109"/>
              </w:object>
            </w:r>
          </w:p>
          <w:p w:rsidR="00F90CAC" w:rsidRPr="009F3270" w:rsidRDefault="00F90CAC" w:rsidP="006D1644">
            <w:pPr>
              <w:tabs>
                <w:tab w:val="right" w:pos="3348"/>
              </w:tabs>
              <w:rPr>
                <w:rFonts w:ascii="Arial" w:hAnsi="Arial" w:cs="Arial"/>
                <w:sz w:val="20"/>
                <w:szCs w:val="20"/>
              </w:rPr>
            </w:pPr>
            <w:r w:rsidRPr="009F3270">
              <w:rPr>
                <w:rFonts w:ascii="Arial" w:hAnsi="Arial" w:cs="Arial"/>
                <w:sz w:val="20"/>
                <w:szCs w:val="20"/>
              </w:rPr>
              <w:object w:dxaOrig="225" w:dyaOrig="225">
                <v:shape id="_x0000_i1111" type="#_x0000_t75" style="width:167.45pt;height:18.4pt" o:ole="">
                  <v:imagedata r:id="rId25" o:title=""/>
                </v:shape>
                <w:control r:id="rId26" w:name="OptionButton7" w:shapeid="_x0000_i1111"/>
              </w:object>
            </w:r>
          </w:p>
          <w:p w:rsidR="00F90CAC" w:rsidRPr="009F3270" w:rsidRDefault="00F90CAC" w:rsidP="006D1644">
            <w:pPr>
              <w:tabs>
                <w:tab w:val="right" w:pos="3348"/>
              </w:tabs>
              <w:rPr>
                <w:rFonts w:ascii="Arial" w:hAnsi="Arial" w:cs="Arial"/>
                <w:b/>
                <w:bCs/>
                <w:sz w:val="20"/>
                <w:szCs w:val="20"/>
              </w:rPr>
            </w:pPr>
            <w:r w:rsidRPr="009F3270">
              <w:rPr>
                <w:rFonts w:ascii="Arial" w:hAnsi="Arial" w:cs="Arial"/>
                <w:sz w:val="20"/>
                <w:szCs w:val="20"/>
              </w:rPr>
              <w:t>Please state</w:t>
            </w:r>
            <w:r w:rsidRPr="009F3270">
              <w:rPr>
                <w:rFonts w:ascii="Arial" w:hAnsi="Arial" w:cs="Arial"/>
                <w:sz w:val="20"/>
                <w:szCs w:val="20"/>
              </w:rPr>
              <w:tab/>
            </w:r>
            <w:r w:rsidRPr="009F3270">
              <w:rPr>
                <w:rFonts w:ascii="Arial" w:hAnsi="Arial" w:cs="Arial"/>
                <w:sz w:val="20"/>
                <w:szCs w:val="20"/>
              </w:rPr>
              <w:object w:dxaOrig="225" w:dyaOrig="225">
                <v:shape id="_x0000_i1113" type="#_x0000_t75" style="width:98.8pt;height:18.4pt" o:ole="">
                  <v:imagedata r:id="rId27" o:title=""/>
                </v:shape>
                <w:control r:id="rId28" w:name="TextBox36" w:shapeid="_x0000_i1113"/>
              </w:object>
            </w:r>
          </w:p>
        </w:tc>
        <w:tc>
          <w:tcPr>
            <w:tcW w:w="3504" w:type="dxa"/>
            <w:tcBorders>
              <w:top w:val="nil"/>
            </w:tcBorders>
          </w:tcPr>
          <w:p w:rsidR="00F90CAC" w:rsidRPr="009F3270" w:rsidRDefault="00F90CAC" w:rsidP="006D1644">
            <w:pPr>
              <w:spacing w:before="60" w:after="60"/>
              <w:rPr>
                <w:rFonts w:ascii="Arial" w:hAnsi="Arial" w:cs="Arial"/>
                <w:b/>
                <w:bCs/>
                <w:sz w:val="20"/>
                <w:szCs w:val="20"/>
              </w:rPr>
            </w:pPr>
            <w:r w:rsidRPr="009F3270">
              <w:rPr>
                <w:rFonts w:ascii="Arial" w:hAnsi="Arial" w:cs="Arial"/>
                <w:b/>
                <w:bCs/>
                <w:sz w:val="20"/>
                <w:szCs w:val="20"/>
              </w:rPr>
              <w:t>b) Mixed</w:t>
            </w:r>
          </w:p>
          <w:p w:rsidR="00F90CAC" w:rsidRPr="009F3270" w:rsidRDefault="00F90CAC" w:rsidP="006D1644">
            <w:pPr>
              <w:tabs>
                <w:tab w:val="right" w:pos="3276"/>
              </w:tabs>
              <w:rPr>
                <w:rFonts w:ascii="Arial" w:hAnsi="Arial" w:cs="Arial"/>
                <w:sz w:val="20"/>
                <w:szCs w:val="20"/>
              </w:rPr>
            </w:pPr>
            <w:r w:rsidRPr="009F3270">
              <w:rPr>
                <w:rFonts w:ascii="Arial" w:hAnsi="Arial" w:cs="Arial"/>
                <w:sz w:val="20"/>
                <w:szCs w:val="20"/>
              </w:rPr>
              <w:object w:dxaOrig="225" w:dyaOrig="225">
                <v:shape id="_x0000_i1115" type="#_x0000_t75" style="width:164.1pt;height:18.4pt" o:ole="">
                  <v:imagedata r:id="rId29" o:title=""/>
                </v:shape>
                <w:control r:id="rId30" w:name="OptionButton8" w:shapeid="_x0000_i1115"/>
              </w:object>
            </w:r>
          </w:p>
          <w:p w:rsidR="00F90CAC" w:rsidRPr="009F3270" w:rsidRDefault="00F90CAC" w:rsidP="006D1644">
            <w:pPr>
              <w:tabs>
                <w:tab w:val="right" w:pos="3276"/>
              </w:tabs>
              <w:rPr>
                <w:rFonts w:ascii="Arial" w:hAnsi="Arial" w:cs="Arial"/>
                <w:sz w:val="20"/>
                <w:szCs w:val="20"/>
              </w:rPr>
            </w:pPr>
            <w:r w:rsidRPr="009F3270">
              <w:rPr>
                <w:rFonts w:ascii="Arial" w:hAnsi="Arial" w:cs="Arial"/>
                <w:sz w:val="20"/>
                <w:szCs w:val="20"/>
              </w:rPr>
              <w:object w:dxaOrig="225" w:dyaOrig="225">
                <v:shape id="_x0000_i1117" type="#_x0000_t75" style="width:163.25pt;height:18.4pt" o:ole="">
                  <v:imagedata r:id="rId31" o:title=""/>
                </v:shape>
                <w:control r:id="rId32" w:name="OptionButton9" w:shapeid="_x0000_i1117"/>
              </w:object>
            </w:r>
          </w:p>
          <w:p w:rsidR="00F90CAC" w:rsidRPr="009F3270" w:rsidRDefault="00F90CAC" w:rsidP="006D1644">
            <w:pPr>
              <w:tabs>
                <w:tab w:val="right" w:pos="3276"/>
              </w:tabs>
              <w:rPr>
                <w:rFonts w:ascii="Arial" w:hAnsi="Arial" w:cs="Arial"/>
                <w:sz w:val="20"/>
                <w:szCs w:val="20"/>
              </w:rPr>
            </w:pPr>
            <w:r w:rsidRPr="009F3270">
              <w:rPr>
                <w:rFonts w:ascii="Arial" w:hAnsi="Arial" w:cs="Arial"/>
                <w:sz w:val="20"/>
                <w:szCs w:val="20"/>
              </w:rPr>
              <w:object w:dxaOrig="225" w:dyaOrig="225">
                <v:shape id="_x0000_i1119" type="#_x0000_t75" style="width:163.25pt;height:18.4pt" o:ole="">
                  <v:imagedata r:id="rId33" o:title=""/>
                </v:shape>
                <w:control r:id="rId34" w:name="OptionButton10" w:shapeid="_x0000_i1119"/>
              </w:object>
            </w:r>
          </w:p>
          <w:p w:rsidR="00F90CAC" w:rsidRPr="009F3270" w:rsidRDefault="00F90CAC" w:rsidP="006D1644">
            <w:pPr>
              <w:tabs>
                <w:tab w:val="right" w:pos="3276"/>
              </w:tabs>
              <w:rPr>
                <w:rFonts w:ascii="Arial" w:hAnsi="Arial" w:cs="Arial"/>
                <w:sz w:val="20"/>
                <w:szCs w:val="20"/>
              </w:rPr>
            </w:pPr>
            <w:r w:rsidRPr="009F3270">
              <w:rPr>
                <w:rFonts w:ascii="Arial" w:hAnsi="Arial" w:cs="Arial"/>
                <w:sz w:val="20"/>
                <w:szCs w:val="20"/>
              </w:rPr>
              <w:object w:dxaOrig="225" w:dyaOrig="225">
                <v:shape id="_x0000_i1121" type="#_x0000_t75" style="width:164.1pt;height:18.4pt" o:ole="">
                  <v:imagedata r:id="rId35" o:title=""/>
                </v:shape>
                <w:control r:id="rId36" w:name="OptionButton11" w:shapeid="_x0000_i1121"/>
              </w:object>
            </w:r>
          </w:p>
          <w:p w:rsidR="00F90CAC" w:rsidRPr="009F3270" w:rsidRDefault="00F90CAC" w:rsidP="006D1644">
            <w:pPr>
              <w:tabs>
                <w:tab w:val="right" w:pos="3276"/>
              </w:tabs>
              <w:rPr>
                <w:rFonts w:ascii="Arial" w:hAnsi="Arial" w:cs="Arial"/>
                <w:sz w:val="20"/>
                <w:szCs w:val="20"/>
              </w:rPr>
            </w:pPr>
            <w:r w:rsidRPr="009F3270">
              <w:rPr>
                <w:rFonts w:ascii="Arial" w:hAnsi="Arial" w:cs="Arial"/>
                <w:sz w:val="20"/>
                <w:szCs w:val="20"/>
              </w:rPr>
              <w:t>Please state</w:t>
            </w:r>
            <w:r w:rsidRPr="009F3270">
              <w:rPr>
                <w:rFonts w:ascii="Arial" w:hAnsi="Arial" w:cs="Arial"/>
                <w:sz w:val="20"/>
                <w:szCs w:val="20"/>
              </w:rPr>
              <w:tab/>
            </w:r>
            <w:r w:rsidRPr="009F3270">
              <w:rPr>
                <w:rFonts w:ascii="Arial" w:hAnsi="Arial" w:cs="Arial"/>
                <w:sz w:val="20"/>
                <w:szCs w:val="20"/>
              </w:rPr>
              <w:object w:dxaOrig="225" w:dyaOrig="225">
                <v:shape id="_x0000_i1123" type="#_x0000_t75" style="width:98.8pt;height:18.4pt" o:ole="">
                  <v:imagedata r:id="rId27" o:title=""/>
                </v:shape>
                <w:control r:id="rId37" w:name="TextBox37" w:shapeid="_x0000_i1123"/>
              </w:object>
            </w:r>
          </w:p>
        </w:tc>
      </w:tr>
      <w:tr w:rsidR="00D004A1" w:rsidRPr="009F3270" w:rsidTr="003E1063">
        <w:trPr>
          <w:trHeight w:val="2927"/>
        </w:trPr>
        <w:tc>
          <w:tcPr>
            <w:tcW w:w="3709" w:type="dxa"/>
            <w:tcBorders>
              <w:top w:val="nil"/>
              <w:left w:val="single" w:sz="4" w:space="0" w:color="auto"/>
              <w:bottom w:val="single" w:sz="4" w:space="0" w:color="auto"/>
              <w:right w:val="single" w:sz="4" w:space="0" w:color="auto"/>
            </w:tcBorders>
          </w:tcPr>
          <w:p w:rsidR="00F90CAC" w:rsidRPr="00F90CAC" w:rsidRDefault="00F90CAC" w:rsidP="00F90CAC">
            <w:pPr>
              <w:spacing w:before="120" w:after="60"/>
              <w:rPr>
                <w:rFonts w:ascii="Arial" w:hAnsi="Arial" w:cs="Arial"/>
                <w:sz w:val="18"/>
                <w:szCs w:val="18"/>
              </w:rPr>
            </w:pPr>
            <w:r w:rsidRPr="00F90CAC">
              <w:rPr>
                <w:rFonts w:ascii="Arial" w:hAnsi="Arial" w:cs="Arial"/>
                <w:sz w:val="18"/>
                <w:szCs w:val="18"/>
              </w:rPr>
              <w:t>c) Asian or Asian British</w:t>
            </w:r>
          </w:p>
          <w:p w:rsidR="00F90CAC" w:rsidRPr="00F90CAC" w:rsidRDefault="00F90CAC" w:rsidP="00F90CAC">
            <w:pPr>
              <w:spacing w:before="120" w:after="60"/>
              <w:rPr>
                <w:rFonts w:ascii="Arial" w:hAnsi="Arial" w:cs="Arial"/>
                <w:sz w:val="18"/>
                <w:szCs w:val="18"/>
              </w:rPr>
            </w:pPr>
            <w:r w:rsidRPr="00F90CAC">
              <w:rPr>
                <w:rFonts w:ascii="Arial" w:hAnsi="Arial" w:cs="Arial"/>
                <w:sz w:val="18"/>
                <w:szCs w:val="18"/>
              </w:rPr>
              <w:object w:dxaOrig="225" w:dyaOrig="225">
                <v:shape id="_x0000_i1125" type="#_x0000_t75" style="width:174.15pt;height:18.4pt" o:ole="">
                  <v:imagedata r:id="rId38" o:title=""/>
                </v:shape>
                <w:control r:id="rId39" w:name="OptionButton12" w:shapeid="_x0000_i1125"/>
              </w:object>
            </w:r>
          </w:p>
          <w:p w:rsidR="00F90CAC" w:rsidRPr="00F90CAC" w:rsidRDefault="00F90CAC" w:rsidP="00F90CAC">
            <w:pPr>
              <w:spacing w:before="120" w:after="60"/>
              <w:rPr>
                <w:rFonts w:ascii="Arial" w:hAnsi="Arial" w:cs="Arial"/>
                <w:sz w:val="18"/>
                <w:szCs w:val="18"/>
              </w:rPr>
            </w:pPr>
            <w:r w:rsidRPr="00F90CAC">
              <w:rPr>
                <w:rFonts w:ascii="Arial" w:hAnsi="Arial" w:cs="Arial"/>
                <w:sz w:val="18"/>
                <w:szCs w:val="18"/>
              </w:rPr>
              <w:object w:dxaOrig="225" w:dyaOrig="225">
                <v:shape id="_x0000_i1127" type="#_x0000_t75" style="width:174.15pt;height:18.4pt" o:ole="">
                  <v:imagedata r:id="rId40" o:title=""/>
                </v:shape>
                <w:control r:id="rId41" w:name="OptionButton13" w:shapeid="_x0000_i1127"/>
              </w:object>
            </w:r>
          </w:p>
          <w:p w:rsidR="00F90CAC" w:rsidRPr="00F90CAC" w:rsidRDefault="00F90CAC" w:rsidP="00F90CAC">
            <w:pPr>
              <w:spacing w:before="120" w:after="60"/>
              <w:rPr>
                <w:rFonts w:ascii="Arial" w:hAnsi="Arial" w:cs="Arial"/>
                <w:sz w:val="18"/>
                <w:szCs w:val="18"/>
              </w:rPr>
            </w:pPr>
            <w:r w:rsidRPr="00F90CAC">
              <w:rPr>
                <w:rFonts w:ascii="Arial" w:hAnsi="Arial" w:cs="Arial"/>
                <w:sz w:val="18"/>
                <w:szCs w:val="18"/>
              </w:rPr>
              <w:object w:dxaOrig="225" w:dyaOrig="225">
                <v:shape id="_x0000_i1129" type="#_x0000_t75" style="width:174.15pt;height:18.4pt" o:ole="">
                  <v:imagedata r:id="rId42" o:title=""/>
                </v:shape>
                <w:control r:id="rId43" w:name="OptionButton14" w:shapeid="_x0000_i1129"/>
              </w:object>
            </w:r>
          </w:p>
          <w:p w:rsidR="00F90CAC" w:rsidRPr="00F90CAC" w:rsidRDefault="00F90CAC" w:rsidP="00F90CAC">
            <w:pPr>
              <w:spacing w:before="120" w:after="60"/>
              <w:rPr>
                <w:rFonts w:ascii="Arial" w:hAnsi="Arial" w:cs="Arial"/>
                <w:sz w:val="18"/>
                <w:szCs w:val="18"/>
              </w:rPr>
            </w:pPr>
            <w:r w:rsidRPr="00F90CAC">
              <w:rPr>
                <w:rFonts w:ascii="Arial" w:hAnsi="Arial" w:cs="Arial"/>
                <w:sz w:val="18"/>
                <w:szCs w:val="18"/>
              </w:rPr>
              <w:object w:dxaOrig="225" w:dyaOrig="225">
                <v:shape id="_x0000_i1131" type="#_x0000_t75" style="width:174.15pt;height:18.4pt" o:ole="">
                  <v:imagedata r:id="rId44" o:title=""/>
                </v:shape>
                <w:control r:id="rId45" w:name="OptionButton15" w:shapeid="_x0000_i1131"/>
              </w:object>
            </w:r>
          </w:p>
          <w:p w:rsidR="00F90CAC" w:rsidRPr="00F90CAC" w:rsidRDefault="00F90CAC" w:rsidP="00F90CAC">
            <w:pPr>
              <w:spacing w:before="120" w:after="60"/>
              <w:rPr>
                <w:rFonts w:ascii="Arial" w:hAnsi="Arial" w:cs="Arial"/>
                <w:sz w:val="18"/>
                <w:szCs w:val="18"/>
              </w:rPr>
            </w:pPr>
            <w:r w:rsidRPr="00F90CAC">
              <w:rPr>
                <w:rFonts w:ascii="Arial" w:hAnsi="Arial" w:cs="Arial"/>
                <w:sz w:val="18"/>
                <w:szCs w:val="18"/>
              </w:rPr>
              <w:t>Please state</w:t>
            </w:r>
            <w:r w:rsidRPr="00F90CAC">
              <w:rPr>
                <w:rFonts w:ascii="Arial" w:hAnsi="Arial" w:cs="Arial"/>
                <w:sz w:val="18"/>
                <w:szCs w:val="18"/>
              </w:rPr>
              <w:tab/>
            </w:r>
            <w:r w:rsidRPr="00F90CAC">
              <w:rPr>
                <w:rFonts w:ascii="Arial" w:hAnsi="Arial" w:cs="Arial"/>
                <w:sz w:val="18"/>
                <w:szCs w:val="18"/>
              </w:rPr>
              <w:object w:dxaOrig="225" w:dyaOrig="225">
                <v:shape id="_x0000_i1133" type="#_x0000_t75" style="width:108pt;height:18.4pt" o:ole="">
                  <v:imagedata r:id="rId46" o:title=""/>
                </v:shape>
                <w:control r:id="rId47" w:name="TextBox361" w:shapeid="_x0000_i1133"/>
              </w:object>
            </w:r>
          </w:p>
        </w:tc>
        <w:tc>
          <w:tcPr>
            <w:tcW w:w="3576" w:type="dxa"/>
            <w:gridSpan w:val="2"/>
            <w:tcBorders>
              <w:top w:val="nil"/>
              <w:left w:val="single" w:sz="4" w:space="0" w:color="auto"/>
              <w:bottom w:val="single" w:sz="4" w:space="0" w:color="auto"/>
              <w:right w:val="single" w:sz="4" w:space="0" w:color="auto"/>
            </w:tcBorders>
          </w:tcPr>
          <w:p w:rsidR="00F90CAC" w:rsidRPr="009F3270" w:rsidRDefault="00F90CAC" w:rsidP="006D1644">
            <w:pPr>
              <w:spacing w:before="60" w:after="60"/>
              <w:rPr>
                <w:rFonts w:ascii="Arial" w:hAnsi="Arial" w:cs="Arial"/>
                <w:b/>
                <w:bCs/>
                <w:sz w:val="20"/>
                <w:szCs w:val="20"/>
              </w:rPr>
            </w:pPr>
            <w:r w:rsidRPr="009F3270">
              <w:rPr>
                <w:rFonts w:ascii="Arial" w:hAnsi="Arial" w:cs="Arial"/>
                <w:b/>
                <w:bCs/>
                <w:sz w:val="20"/>
                <w:szCs w:val="20"/>
              </w:rPr>
              <w:t>d) Black or Black British</w:t>
            </w:r>
          </w:p>
          <w:p w:rsidR="00F90CAC" w:rsidRPr="00F90CAC" w:rsidRDefault="00F90CAC" w:rsidP="00F90CAC">
            <w:pPr>
              <w:spacing w:before="60" w:after="60"/>
              <w:rPr>
                <w:rFonts w:ascii="Arial" w:hAnsi="Arial" w:cs="Arial"/>
                <w:b/>
                <w:bCs/>
                <w:sz w:val="20"/>
                <w:szCs w:val="20"/>
              </w:rPr>
            </w:pPr>
            <w:r w:rsidRPr="00F90CAC">
              <w:rPr>
                <w:rFonts w:ascii="Arial" w:hAnsi="Arial" w:cs="Arial"/>
                <w:b/>
                <w:bCs/>
                <w:sz w:val="20"/>
                <w:szCs w:val="20"/>
              </w:rPr>
              <w:object w:dxaOrig="225" w:dyaOrig="225">
                <v:shape id="_x0000_i1135" type="#_x0000_t75" style="width:167.45pt;height:18.4pt" o:ole="">
                  <v:imagedata r:id="rId48" o:title=""/>
                </v:shape>
                <w:control r:id="rId49" w:name="OptionButton16" w:shapeid="_x0000_i1135"/>
              </w:object>
            </w:r>
          </w:p>
          <w:p w:rsidR="00F90CAC" w:rsidRPr="00F90CAC" w:rsidRDefault="00F90CAC" w:rsidP="00F90CAC">
            <w:pPr>
              <w:spacing w:before="60" w:after="60"/>
              <w:rPr>
                <w:rFonts w:ascii="Arial" w:hAnsi="Arial" w:cs="Arial"/>
                <w:b/>
                <w:bCs/>
                <w:sz w:val="20"/>
                <w:szCs w:val="20"/>
              </w:rPr>
            </w:pPr>
            <w:r w:rsidRPr="00F90CAC">
              <w:rPr>
                <w:rFonts w:ascii="Arial" w:hAnsi="Arial" w:cs="Arial"/>
                <w:b/>
                <w:bCs/>
                <w:sz w:val="20"/>
                <w:szCs w:val="20"/>
              </w:rPr>
              <w:object w:dxaOrig="225" w:dyaOrig="225">
                <v:shape id="_x0000_i1137" type="#_x0000_t75" style="width:167.45pt;height:18.4pt" o:ole="">
                  <v:imagedata r:id="rId50" o:title=""/>
                </v:shape>
                <w:control r:id="rId51" w:name="OptionButton17" w:shapeid="_x0000_i1137"/>
              </w:object>
            </w:r>
          </w:p>
          <w:p w:rsidR="00F90CAC" w:rsidRPr="00F90CAC" w:rsidRDefault="00F90CAC" w:rsidP="00F90CAC">
            <w:pPr>
              <w:spacing w:before="60" w:after="60"/>
              <w:rPr>
                <w:rFonts w:ascii="Arial" w:hAnsi="Arial" w:cs="Arial"/>
                <w:b/>
                <w:bCs/>
                <w:sz w:val="20"/>
                <w:szCs w:val="20"/>
              </w:rPr>
            </w:pPr>
            <w:r w:rsidRPr="00F90CAC">
              <w:rPr>
                <w:rFonts w:ascii="Arial" w:hAnsi="Arial" w:cs="Arial"/>
                <w:b/>
                <w:bCs/>
                <w:sz w:val="20"/>
                <w:szCs w:val="20"/>
              </w:rPr>
              <w:object w:dxaOrig="225" w:dyaOrig="225">
                <v:shape id="_x0000_i1139" type="#_x0000_t75" style="width:167.45pt;height:18.4pt" o:ole="">
                  <v:imagedata r:id="rId52" o:title=""/>
                </v:shape>
                <w:control r:id="rId53" w:name="OptionButton18" w:shapeid="_x0000_i1139"/>
              </w:object>
            </w:r>
          </w:p>
          <w:p w:rsidR="00F90CAC" w:rsidRPr="00F90CAC" w:rsidRDefault="00F90CAC" w:rsidP="00F90CAC">
            <w:pPr>
              <w:spacing w:before="60" w:after="60"/>
              <w:rPr>
                <w:rFonts w:ascii="Arial" w:hAnsi="Arial" w:cs="Arial"/>
                <w:b/>
                <w:bCs/>
                <w:sz w:val="20"/>
                <w:szCs w:val="20"/>
              </w:rPr>
            </w:pPr>
            <w:r w:rsidRPr="00F90CAC">
              <w:rPr>
                <w:rFonts w:ascii="Arial" w:hAnsi="Arial" w:cs="Arial"/>
                <w:b/>
                <w:bCs/>
                <w:sz w:val="20"/>
                <w:szCs w:val="20"/>
              </w:rPr>
              <w:t>Please state</w:t>
            </w:r>
            <w:r w:rsidRPr="00F90CAC">
              <w:rPr>
                <w:rFonts w:ascii="Arial" w:hAnsi="Arial" w:cs="Arial"/>
                <w:b/>
                <w:bCs/>
                <w:sz w:val="20"/>
                <w:szCs w:val="20"/>
              </w:rPr>
              <w:tab/>
            </w:r>
            <w:r w:rsidRPr="00F90CAC">
              <w:rPr>
                <w:rFonts w:ascii="Arial" w:hAnsi="Arial" w:cs="Arial"/>
                <w:b/>
                <w:bCs/>
                <w:sz w:val="20"/>
                <w:szCs w:val="20"/>
              </w:rPr>
              <w:object w:dxaOrig="225" w:dyaOrig="225">
                <v:shape id="_x0000_i1141" type="#_x0000_t75" style="width:98.8pt;height:18.4pt" o:ole="">
                  <v:imagedata r:id="rId27" o:title=""/>
                </v:shape>
                <w:control r:id="rId54" w:name="TextBox362" w:shapeid="_x0000_i1141"/>
              </w:object>
            </w:r>
          </w:p>
        </w:tc>
        <w:tc>
          <w:tcPr>
            <w:tcW w:w="3504" w:type="dxa"/>
            <w:tcBorders>
              <w:top w:val="nil"/>
              <w:left w:val="single" w:sz="4" w:space="0" w:color="auto"/>
              <w:bottom w:val="single" w:sz="4" w:space="0" w:color="auto"/>
              <w:right w:val="single" w:sz="4" w:space="0" w:color="auto"/>
            </w:tcBorders>
          </w:tcPr>
          <w:p w:rsidR="00F90CAC" w:rsidRPr="009F3270" w:rsidRDefault="00F90CAC" w:rsidP="00F90CAC">
            <w:pPr>
              <w:spacing w:before="60" w:after="60"/>
              <w:rPr>
                <w:rFonts w:ascii="Arial" w:hAnsi="Arial" w:cs="Arial"/>
                <w:b/>
                <w:bCs/>
                <w:sz w:val="20"/>
                <w:szCs w:val="20"/>
              </w:rPr>
            </w:pPr>
            <w:r w:rsidRPr="009F3270">
              <w:rPr>
                <w:rFonts w:ascii="Arial" w:hAnsi="Arial" w:cs="Arial"/>
                <w:b/>
                <w:bCs/>
                <w:sz w:val="20"/>
                <w:szCs w:val="20"/>
              </w:rPr>
              <w:t>e)</w:t>
            </w:r>
            <w:r>
              <w:rPr>
                <w:rFonts w:ascii="Arial" w:hAnsi="Arial" w:cs="Arial"/>
                <w:b/>
                <w:bCs/>
                <w:sz w:val="20"/>
                <w:szCs w:val="20"/>
              </w:rPr>
              <w:t xml:space="preserve"> </w:t>
            </w:r>
            <w:r w:rsidRPr="009F3270">
              <w:rPr>
                <w:rFonts w:ascii="Arial" w:hAnsi="Arial" w:cs="Arial"/>
                <w:b/>
                <w:bCs/>
                <w:sz w:val="20"/>
                <w:szCs w:val="20"/>
              </w:rPr>
              <w:t>Chinese or</w:t>
            </w:r>
            <w:r>
              <w:rPr>
                <w:rFonts w:ascii="Arial" w:hAnsi="Arial" w:cs="Arial"/>
                <w:b/>
                <w:bCs/>
                <w:sz w:val="20"/>
                <w:szCs w:val="20"/>
              </w:rPr>
              <w:t xml:space="preserve"> </w:t>
            </w:r>
            <w:r w:rsidRPr="009F3270">
              <w:rPr>
                <w:rFonts w:ascii="Arial" w:hAnsi="Arial" w:cs="Arial"/>
                <w:b/>
                <w:bCs/>
                <w:sz w:val="20"/>
                <w:szCs w:val="20"/>
              </w:rPr>
              <w:t>other ethnic group</w:t>
            </w:r>
          </w:p>
          <w:p w:rsidR="00F90CAC" w:rsidRPr="00F90CAC" w:rsidRDefault="00F90CAC" w:rsidP="00F90CAC">
            <w:pPr>
              <w:spacing w:before="60" w:after="60"/>
              <w:rPr>
                <w:rFonts w:ascii="Arial" w:hAnsi="Arial" w:cs="Arial"/>
                <w:b/>
                <w:bCs/>
                <w:sz w:val="20"/>
                <w:szCs w:val="20"/>
              </w:rPr>
            </w:pPr>
            <w:r w:rsidRPr="00F90CAC">
              <w:rPr>
                <w:rFonts w:ascii="Arial" w:hAnsi="Arial" w:cs="Arial"/>
                <w:b/>
                <w:bCs/>
                <w:sz w:val="20"/>
                <w:szCs w:val="20"/>
              </w:rPr>
              <w:object w:dxaOrig="225" w:dyaOrig="225">
                <v:shape id="_x0000_i1143" type="#_x0000_t75" style="width:163.25pt;height:18.4pt" o:ole="">
                  <v:imagedata r:id="rId55" o:title=""/>
                </v:shape>
                <w:control r:id="rId56" w:name="OptionButton19" w:shapeid="_x0000_i1143"/>
              </w:object>
            </w:r>
          </w:p>
          <w:p w:rsidR="00F90CAC" w:rsidRPr="00F90CAC" w:rsidRDefault="00F90CAC" w:rsidP="00F90CAC">
            <w:pPr>
              <w:spacing w:before="60" w:after="60"/>
              <w:rPr>
                <w:rFonts w:ascii="Arial" w:hAnsi="Arial" w:cs="Arial"/>
                <w:b/>
                <w:bCs/>
                <w:sz w:val="20"/>
                <w:szCs w:val="20"/>
              </w:rPr>
            </w:pPr>
            <w:r w:rsidRPr="00F90CAC">
              <w:rPr>
                <w:rFonts w:ascii="Arial" w:hAnsi="Arial" w:cs="Arial"/>
                <w:b/>
                <w:bCs/>
                <w:sz w:val="20"/>
                <w:szCs w:val="20"/>
              </w:rPr>
              <w:object w:dxaOrig="225" w:dyaOrig="225">
                <v:shape id="_x0000_i1145" type="#_x0000_t75" style="width:163.25pt;height:18.4pt" o:ole="">
                  <v:imagedata r:id="rId57" o:title=""/>
                </v:shape>
                <w:control r:id="rId58" w:name="OptionButton20" w:shapeid="_x0000_i1145"/>
              </w:object>
            </w:r>
          </w:p>
          <w:p w:rsidR="00F90CAC" w:rsidRPr="009F3270" w:rsidRDefault="00F90CAC" w:rsidP="00F90CAC">
            <w:pPr>
              <w:spacing w:before="60" w:after="60"/>
              <w:rPr>
                <w:rFonts w:ascii="Arial" w:hAnsi="Arial" w:cs="Arial"/>
                <w:b/>
                <w:bCs/>
                <w:sz w:val="20"/>
                <w:szCs w:val="20"/>
              </w:rPr>
            </w:pPr>
            <w:r w:rsidRPr="00F90CAC">
              <w:rPr>
                <w:rFonts w:ascii="Arial" w:hAnsi="Arial" w:cs="Arial"/>
                <w:b/>
                <w:bCs/>
                <w:sz w:val="20"/>
                <w:szCs w:val="20"/>
              </w:rPr>
              <w:t>Please state</w:t>
            </w:r>
            <w:r w:rsidRPr="00F90CAC">
              <w:rPr>
                <w:rFonts w:ascii="Arial" w:hAnsi="Arial" w:cs="Arial"/>
                <w:b/>
                <w:bCs/>
                <w:sz w:val="20"/>
                <w:szCs w:val="20"/>
              </w:rPr>
              <w:tab/>
            </w:r>
            <w:r w:rsidRPr="00F90CAC">
              <w:rPr>
                <w:rFonts w:ascii="Arial" w:hAnsi="Arial" w:cs="Arial"/>
                <w:b/>
                <w:bCs/>
                <w:sz w:val="20"/>
                <w:szCs w:val="20"/>
              </w:rPr>
              <w:object w:dxaOrig="225" w:dyaOrig="225">
                <v:shape id="_x0000_i1147" type="#_x0000_t75" style="width:98.8pt;height:18.4pt" o:ole="">
                  <v:imagedata r:id="rId27" o:title=""/>
                </v:shape>
                <w:control r:id="rId59" w:name="TextBox363" w:shapeid="_x0000_i1147"/>
              </w:object>
            </w:r>
          </w:p>
        </w:tc>
      </w:tr>
      <w:tr w:rsidR="00F90CAC" w:rsidRPr="00A66BDE" w:rsidTr="003E1063">
        <w:tblPrEx>
          <w:tblLook w:val="01E0" w:firstRow="1" w:lastRow="1" w:firstColumn="1" w:lastColumn="1" w:noHBand="0" w:noVBand="0"/>
        </w:tblPrEx>
        <w:trPr>
          <w:trHeight w:val="753"/>
        </w:trPr>
        <w:tc>
          <w:tcPr>
            <w:tcW w:w="10789" w:type="dxa"/>
            <w:gridSpan w:val="4"/>
            <w:tcBorders>
              <w:bottom w:val="dotted" w:sz="4" w:space="0" w:color="auto"/>
            </w:tcBorders>
            <w:shd w:val="clear" w:color="auto" w:fill="auto"/>
          </w:tcPr>
          <w:p w:rsidR="00F90CAC" w:rsidRPr="00A66BDE" w:rsidRDefault="00F90CAC" w:rsidP="006D1644">
            <w:pPr>
              <w:spacing w:before="60" w:after="60"/>
              <w:rPr>
                <w:rFonts w:ascii="Arial" w:hAnsi="Arial" w:cs="Arial"/>
                <w:b/>
                <w:sz w:val="20"/>
                <w:szCs w:val="20"/>
              </w:rPr>
            </w:pPr>
            <w:r w:rsidRPr="00A66BDE">
              <w:rPr>
                <w:rFonts w:ascii="Arial" w:hAnsi="Arial" w:cs="Arial"/>
                <w:b/>
                <w:sz w:val="20"/>
                <w:szCs w:val="20"/>
              </w:rPr>
              <w:t>f) Prefer not to state ethnicity</w:t>
            </w:r>
          </w:p>
          <w:p w:rsidR="00F90CAC" w:rsidRPr="00A66BDE" w:rsidRDefault="00F90CAC" w:rsidP="006D1644">
            <w:pPr>
              <w:spacing w:before="60" w:after="60"/>
              <w:rPr>
                <w:rFonts w:ascii="Arial" w:hAnsi="Arial" w:cs="Arial"/>
                <w:b/>
                <w:bCs/>
                <w:sz w:val="22"/>
                <w:szCs w:val="22"/>
              </w:rPr>
            </w:pPr>
            <w:r w:rsidRPr="00A66BDE">
              <w:rPr>
                <w:rFonts w:ascii="Arial" w:hAnsi="Arial" w:cs="Arial"/>
                <w:b/>
                <w:sz w:val="20"/>
                <w:szCs w:val="20"/>
              </w:rPr>
              <w:object w:dxaOrig="225" w:dyaOrig="225">
                <v:shape id="_x0000_i1149" type="#_x0000_t75" style="width:170.8pt;height:18.4pt" o:ole="">
                  <v:imagedata r:id="rId60" o:title=""/>
                </v:shape>
                <w:control r:id="rId61" w:name="OptionButton4" w:shapeid="_x0000_i1149"/>
              </w:object>
            </w:r>
          </w:p>
        </w:tc>
      </w:tr>
      <w:tr w:rsidR="00F90CAC" w:rsidRPr="00A66BDE" w:rsidTr="003E1063">
        <w:tblPrEx>
          <w:tblLook w:val="01E0" w:firstRow="1" w:lastRow="1" w:firstColumn="1" w:lastColumn="1" w:noHBand="0" w:noVBand="0"/>
        </w:tblPrEx>
        <w:trPr>
          <w:trHeight w:val="365"/>
        </w:trPr>
        <w:tc>
          <w:tcPr>
            <w:tcW w:w="5417" w:type="dxa"/>
            <w:gridSpan w:val="2"/>
            <w:tcBorders>
              <w:bottom w:val="dotted" w:sz="4" w:space="0" w:color="auto"/>
            </w:tcBorders>
            <w:shd w:val="clear" w:color="auto" w:fill="auto"/>
          </w:tcPr>
          <w:p w:rsidR="00F90CAC" w:rsidRPr="00A66BDE" w:rsidRDefault="00F90CAC" w:rsidP="006D1644">
            <w:pPr>
              <w:spacing w:before="60" w:after="60"/>
              <w:rPr>
                <w:rFonts w:ascii="Arial" w:hAnsi="Arial" w:cs="Arial"/>
                <w:b/>
                <w:bCs/>
                <w:sz w:val="22"/>
                <w:szCs w:val="22"/>
              </w:rPr>
            </w:pPr>
            <w:r>
              <w:rPr>
                <w:rFonts w:ascii="Arial" w:hAnsi="Arial" w:cs="Arial"/>
                <w:b/>
                <w:bCs/>
                <w:noProof/>
                <w:sz w:val="22"/>
                <w:szCs w:val="22"/>
              </w:rPr>
              <mc:AlternateContent>
                <mc:Choice Requires="wps">
                  <w:drawing>
                    <wp:anchor distT="0" distB="0" distL="114300" distR="114300" simplePos="0" relativeHeight="251670528" behindDoc="0" locked="0" layoutInCell="1" allowOverlap="1" wp14:anchorId="6247FF61" wp14:editId="7F1D0E2B">
                      <wp:simplePos x="0" y="0"/>
                      <wp:positionH relativeFrom="column">
                        <wp:posOffset>2383155</wp:posOffset>
                      </wp:positionH>
                      <wp:positionV relativeFrom="paragraph">
                        <wp:posOffset>8538210</wp:posOffset>
                      </wp:positionV>
                      <wp:extent cx="365760" cy="2286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28600"/>
                              </a:xfrm>
                              <a:prstGeom prst="rect">
                                <a:avLst/>
                              </a:prstGeom>
                              <a:solidFill>
                                <a:srgbClr val="FFFFFF"/>
                              </a:solidFill>
                              <a:ln w="9525">
                                <a:solidFill>
                                  <a:srgbClr val="000000"/>
                                </a:solidFill>
                                <a:miter lim="800000"/>
                                <a:headEnd/>
                                <a:tailEnd/>
                              </a:ln>
                            </wps:spPr>
                            <wps:txbx>
                              <w:txbxContent>
                                <w:p w:rsidR="006D1644" w:rsidRPr="00D65151" w:rsidRDefault="006D1644" w:rsidP="00F90CAC">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187.65pt;margin-top:672.3pt;width:28.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cjeKwIAAFYEAAAOAAAAZHJzL2Uyb0RvYy54bWysVNtu2zAMfR+wfxD0vtjxkjQ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">
                      <v:textbox>
                        <w:txbxContent>
                          <w:p w:rsidR="006D1644" w:rsidRPr="00D65151" w:rsidRDefault="006D1644" w:rsidP="00F90CAC">
                            <w:pPr>
                              <w:rPr>
                                <w:rFonts w:ascii="Arial" w:hAnsi="Arial" w:cs="Arial"/>
                                <w:sz w:val="16"/>
                                <w:szCs w:val="16"/>
                              </w:rPr>
                            </w:pPr>
                          </w:p>
                        </w:txbxContent>
                      </v:textbox>
                    </v:shape>
                  </w:pict>
                </mc:Fallback>
              </mc:AlternateContent>
            </w:r>
            <w:r>
              <w:rPr>
                <w:rFonts w:ascii="Arial" w:hAnsi="Arial" w:cs="Arial"/>
                <w:b/>
                <w:bCs/>
                <w:noProof/>
                <w:sz w:val="22"/>
                <w:szCs w:val="22"/>
              </w:rPr>
              <mc:AlternateContent>
                <mc:Choice Requires="wps">
                  <w:drawing>
                    <wp:anchor distT="0" distB="0" distL="114300" distR="114300" simplePos="0" relativeHeight="251669504" behindDoc="0" locked="0" layoutInCell="1" allowOverlap="1" wp14:anchorId="18B570F9" wp14:editId="03BBC2EC">
                      <wp:simplePos x="0" y="0"/>
                      <wp:positionH relativeFrom="column">
                        <wp:posOffset>2446020</wp:posOffset>
                      </wp:positionH>
                      <wp:positionV relativeFrom="paragraph">
                        <wp:posOffset>8289290</wp:posOffset>
                      </wp:positionV>
                      <wp:extent cx="365760" cy="2286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28600"/>
                              </a:xfrm>
                              <a:prstGeom prst="rect">
                                <a:avLst/>
                              </a:prstGeom>
                              <a:solidFill>
                                <a:srgbClr val="FFFFFF"/>
                              </a:solidFill>
                              <a:ln w="9525">
                                <a:solidFill>
                                  <a:srgbClr val="000000"/>
                                </a:solidFill>
                                <a:miter lim="800000"/>
                                <a:headEnd/>
                                <a:tailEnd/>
                              </a:ln>
                            </wps:spPr>
                            <wps:txbx>
                              <w:txbxContent>
                                <w:p w:rsidR="006D1644" w:rsidRPr="00D65151" w:rsidRDefault="006D1644" w:rsidP="00F90CAC">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margin-left:192.6pt;margin-top:652.7pt;width:28.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">
                      <v:textbox>
                        <w:txbxContent>
                          <w:p w:rsidR="006D1644" w:rsidRPr="00D65151" w:rsidRDefault="006D1644" w:rsidP="00F90CAC">
                            <w:pPr>
                              <w:rPr>
                                <w:rFonts w:ascii="Arial" w:hAnsi="Arial" w:cs="Arial"/>
                                <w:sz w:val="16"/>
                                <w:szCs w:val="16"/>
                              </w:rPr>
                            </w:pPr>
                          </w:p>
                        </w:txbxContent>
                      </v:textbox>
                    </v:shape>
                  </w:pict>
                </mc:Fallback>
              </mc:AlternateContent>
            </w:r>
            <w:r w:rsidRPr="00A66BDE">
              <w:rPr>
                <w:rFonts w:ascii="Arial" w:hAnsi="Arial" w:cs="Arial"/>
                <w:b/>
                <w:bCs/>
                <w:sz w:val="22"/>
                <w:szCs w:val="22"/>
              </w:rPr>
              <w:t>Sexual orientation</w:t>
            </w:r>
          </w:p>
        </w:tc>
        <w:tc>
          <w:tcPr>
            <w:tcW w:w="5372" w:type="dxa"/>
            <w:gridSpan w:val="2"/>
            <w:tcBorders>
              <w:bottom w:val="dotted" w:sz="4" w:space="0" w:color="auto"/>
            </w:tcBorders>
            <w:shd w:val="clear" w:color="auto" w:fill="auto"/>
          </w:tcPr>
          <w:p w:rsidR="00F90CAC" w:rsidRPr="00A66BDE" w:rsidRDefault="00F90CAC" w:rsidP="006D1644">
            <w:pPr>
              <w:spacing w:before="60" w:after="60"/>
              <w:rPr>
                <w:rFonts w:ascii="Arial" w:hAnsi="Arial" w:cs="Arial"/>
                <w:b/>
                <w:bCs/>
                <w:sz w:val="22"/>
                <w:szCs w:val="22"/>
              </w:rPr>
            </w:pPr>
            <w:r w:rsidRPr="00A66BDE">
              <w:rPr>
                <w:rFonts w:ascii="Arial" w:hAnsi="Arial" w:cs="Arial"/>
                <w:b/>
                <w:bCs/>
                <w:sz w:val="22"/>
                <w:szCs w:val="22"/>
              </w:rPr>
              <w:t>Religion/Belief</w:t>
            </w:r>
          </w:p>
        </w:tc>
      </w:tr>
      <w:tr w:rsidR="00F90CAC" w:rsidRPr="00A66BDE" w:rsidTr="003E1063">
        <w:tblPrEx>
          <w:tblLook w:val="01E0" w:firstRow="1" w:lastRow="1" w:firstColumn="1" w:lastColumn="1" w:noHBand="0" w:noVBand="0"/>
        </w:tblPrEx>
        <w:trPr>
          <w:trHeight w:val="3186"/>
        </w:trPr>
        <w:tc>
          <w:tcPr>
            <w:tcW w:w="5417" w:type="dxa"/>
            <w:gridSpan w:val="2"/>
            <w:tcBorders>
              <w:top w:val="dotted" w:sz="4" w:space="0" w:color="auto"/>
            </w:tcBorders>
            <w:shd w:val="clear" w:color="auto" w:fill="auto"/>
          </w:tcPr>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51" type="#_x0000_t75" style="width:108pt;height:18.4pt" o:ole="">
                  <v:imagedata r:id="rId62" o:title=""/>
                </v:shape>
                <w:control r:id="rId63" w:name="OptionButton21" w:shapeid="_x0000_i1151"/>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53" type="#_x0000_t75" style="width:108pt;height:18.4pt" o:ole="">
                  <v:imagedata r:id="rId64" o:title=""/>
                </v:shape>
                <w:control r:id="rId65" w:name="OptionButton23" w:shapeid="_x0000_i1153"/>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55" type="#_x0000_t75" style="width:108pt;height:18.4pt" o:ole="">
                  <v:imagedata r:id="rId66" o:title=""/>
                </v:shape>
                <w:control r:id="rId67" w:name="OptionButton24" w:shapeid="_x0000_i1155"/>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57" type="#_x0000_t75" style="width:108pt;height:18.4pt" o:ole="">
                  <v:imagedata r:id="rId68" o:title=""/>
                </v:shape>
                <w:control r:id="rId69" w:name="OptionButton25" w:shapeid="_x0000_i1157"/>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59" type="#_x0000_t75" style="width:108pt;height:18.4pt" o:ole="">
                  <v:imagedata r:id="rId70" o:title=""/>
                </v:shape>
                <w:control r:id="rId71" w:name="OptionButton22" w:shapeid="_x0000_i1159"/>
              </w:object>
            </w:r>
          </w:p>
          <w:p w:rsidR="00F90CAC" w:rsidRPr="00A66BDE" w:rsidRDefault="00F90CAC" w:rsidP="006D1644">
            <w:pPr>
              <w:rPr>
                <w:rFonts w:ascii="Arial" w:hAnsi="Arial" w:cs="Arial"/>
                <w:bCs/>
                <w:sz w:val="20"/>
                <w:szCs w:val="20"/>
              </w:rPr>
            </w:pPr>
          </w:p>
          <w:p w:rsidR="00F90CAC" w:rsidRPr="00A66BDE" w:rsidRDefault="00F90CAC" w:rsidP="006D1644">
            <w:pPr>
              <w:tabs>
                <w:tab w:val="right" w:pos="0"/>
                <w:tab w:val="left" w:pos="1332"/>
                <w:tab w:val="left" w:pos="2952"/>
              </w:tabs>
              <w:rPr>
                <w:rFonts w:ascii="Arial" w:hAnsi="Arial" w:cs="Arial"/>
                <w:bCs/>
                <w:sz w:val="20"/>
                <w:szCs w:val="20"/>
              </w:rPr>
            </w:pPr>
            <w:r w:rsidRPr="00A66BDE">
              <w:rPr>
                <w:rFonts w:ascii="Arial" w:hAnsi="Arial" w:cs="Arial"/>
                <w:bCs/>
                <w:sz w:val="20"/>
                <w:szCs w:val="20"/>
              </w:rPr>
              <w:t>Is your gender identity the same as the gender you were assigned at birth?</w:t>
            </w:r>
          </w:p>
          <w:p w:rsidR="00F90CAC" w:rsidRPr="00A66BDE" w:rsidRDefault="00F90CAC" w:rsidP="006D1644">
            <w:pPr>
              <w:tabs>
                <w:tab w:val="right" w:pos="0"/>
                <w:tab w:val="left" w:pos="1332"/>
                <w:tab w:val="left" w:pos="2952"/>
              </w:tabs>
              <w:rPr>
                <w:rFonts w:ascii="Arial" w:hAnsi="Arial" w:cs="Arial"/>
                <w:bCs/>
                <w:sz w:val="20"/>
                <w:szCs w:val="20"/>
              </w:rPr>
            </w:pPr>
            <w:r w:rsidRPr="00A66BDE">
              <w:rPr>
                <w:rFonts w:ascii="Arial" w:hAnsi="Arial" w:cs="Arial"/>
                <w:bCs/>
                <w:sz w:val="20"/>
                <w:szCs w:val="20"/>
              </w:rPr>
              <w:object w:dxaOrig="225" w:dyaOrig="225">
                <v:shape id="_x0000_i1161" type="#_x0000_t75" style="width:53.6pt;height:18.4pt" o:ole="">
                  <v:imagedata r:id="rId72" o:title=""/>
                </v:shape>
                <w:control r:id="rId73" w:name="OptionButton341" w:shapeid="_x0000_i1161"/>
              </w:object>
            </w:r>
            <w:r w:rsidRPr="00A66BDE">
              <w:rPr>
                <w:rFonts w:ascii="Arial" w:hAnsi="Arial" w:cs="Arial"/>
                <w:bCs/>
                <w:sz w:val="20"/>
                <w:szCs w:val="20"/>
              </w:rPr>
              <w:object w:dxaOrig="225" w:dyaOrig="225">
                <v:shape id="_x0000_i1163" type="#_x0000_t75" style="width:57.75pt;height:18.4pt" o:ole="">
                  <v:imagedata r:id="rId74" o:title=""/>
                </v:shape>
                <w:control r:id="rId75" w:name="OptionButton342" w:shapeid="_x0000_i1163"/>
              </w:object>
            </w:r>
            <w:r w:rsidRPr="00A66BDE">
              <w:rPr>
                <w:rFonts w:ascii="Arial" w:hAnsi="Arial" w:cs="Arial"/>
                <w:bCs/>
                <w:sz w:val="20"/>
                <w:szCs w:val="20"/>
              </w:rPr>
              <w:object w:dxaOrig="225" w:dyaOrig="225">
                <v:shape id="_x0000_i1165" type="#_x0000_t75" style="width:108pt;height:18.4pt" o:ole="">
                  <v:imagedata r:id="rId76" o:title=""/>
                </v:shape>
                <w:control r:id="rId77" w:name="OptionButton343" w:shapeid="_x0000_i1165"/>
              </w:object>
            </w:r>
          </w:p>
        </w:tc>
        <w:tc>
          <w:tcPr>
            <w:tcW w:w="5372" w:type="dxa"/>
            <w:gridSpan w:val="2"/>
            <w:tcBorders>
              <w:top w:val="dotted" w:sz="4" w:space="0" w:color="auto"/>
            </w:tcBorders>
            <w:shd w:val="clear" w:color="auto" w:fill="auto"/>
          </w:tcPr>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67" type="#_x0000_t75" style="width:108pt;height:18.4pt" o:ole="">
                  <v:imagedata r:id="rId78" o:title=""/>
                </v:shape>
                <w:control r:id="rId79" w:name="OptionButton26" w:shapeid="_x0000_i1167"/>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69" type="#_x0000_t75" style="width:108pt;height:18.4pt" o:ole="">
                  <v:imagedata r:id="rId80" o:title=""/>
                </v:shape>
                <w:control r:id="rId81" w:name="OptionButton27" w:shapeid="_x0000_i1169"/>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71" type="#_x0000_t75" style="width:108pt;height:18.4pt" o:ole="">
                  <v:imagedata r:id="rId82" o:title=""/>
                </v:shape>
                <w:control r:id="rId83" w:name="OptionButton28" w:shapeid="_x0000_i1171"/>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73" type="#_x0000_t75" style="width:108pt;height:18.4pt" o:ole="">
                  <v:imagedata r:id="rId84" o:title=""/>
                </v:shape>
                <w:control r:id="rId85" w:name="OptionButton29" w:shapeid="_x0000_i1173"/>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75" type="#_x0000_t75" style="width:108pt;height:18.4pt" o:ole="">
                  <v:imagedata r:id="rId86" o:title=""/>
                </v:shape>
                <w:control r:id="rId87" w:name="OptionButton30" w:shapeid="_x0000_i1175"/>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77" type="#_x0000_t75" style="width:108pt;height:18.4pt" o:ole="">
                  <v:imagedata r:id="rId88" o:title=""/>
                </v:shape>
                <w:control r:id="rId89" w:name="OptionButton31" w:shapeid="_x0000_i1177"/>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79" type="#_x0000_t75" style="width:108pt;height:18.4pt" o:ole="">
                  <v:imagedata r:id="rId90" o:title=""/>
                </v:shape>
                <w:control r:id="rId91" w:name="OptionButton32" w:shapeid="_x0000_i1179"/>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81" type="#_x0000_t75" style="width:108pt;height:18.4pt" o:ole="">
                  <v:imagedata r:id="rId92" o:title=""/>
                </v:shape>
                <w:control r:id="rId93" w:name="OptionButton33" w:shapeid="_x0000_i1181"/>
              </w:object>
            </w:r>
          </w:p>
          <w:p w:rsidR="00F90CAC" w:rsidRPr="00A66BDE" w:rsidRDefault="00F90CAC" w:rsidP="006D1644">
            <w:pPr>
              <w:rPr>
                <w:rFonts w:ascii="Arial" w:hAnsi="Arial" w:cs="Arial"/>
                <w:bCs/>
                <w:sz w:val="20"/>
                <w:szCs w:val="20"/>
              </w:rPr>
            </w:pPr>
            <w:r w:rsidRPr="00A66BDE">
              <w:rPr>
                <w:rFonts w:ascii="Arial" w:hAnsi="Arial" w:cs="Arial"/>
                <w:bCs/>
                <w:sz w:val="20"/>
                <w:szCs w:val="20"/>
              </w:rPr>
              <w:object w:dxaOrig="225" w:dyaOrig="225">
                <v:shape id="_x0000_i1183" type="#_x0000_t75" style="width:108pt;height:18.4pt" o:ole="">
                  <v:imagedata r:id="rId76" o:title=""/>
                </v:shape>
                <w:control r:id="rId94" w:name="OptionButton34" w:shapeid="_x0000_i1183"/>
              </w:object>
            </w:r>
          </w:p>
        </w:tc>
      </w:tr>
    </w:tbl>
    <w:p w:rsidR="00CB632D" w:rsidRDefault="00CB632D" w:rsidP="004E34C6"/>
    <w:p w:rsidR="00F90CAC" w:rsidRDefault="00F90CAC" w:rsidP="004E34C6"/>
    <w:p w:rsidR="00D81158" w:rsidRDefault="00D81158" w:rsidP="004E34C6"/>
    <w:p w:rsidR="00D81158" w:rsidRPr="00F743B1" w:rsidRDefault="00D81158" w:rsidP="00D81158">
      <w:pPr>
        <w:tabs>
          <w:tab w:val="right" w:pos="10800"/>
        </w:tabs>
        <w:rPr>
          <w:rFonts w:ascii="Arial" w:hAnsi="Arial" w:cs="Arial"/>
          <w:b/>
          <w:bCs/>
          <w:sz w:val="22"/>
          <w:szCs w:val="22"/>
        </w:rPr>
      </w:pPr>
      <w:r w:rsidRPr="00F743B1">
        <w:rPr>
          <w:rFonts w:ascii="Arial" w:hAnsi="Arial" w:cs="Arial"/>
          <w:b/>
          <w:bCs/>
          <w:sz w:val="22"/>
          <w:szCs w:val="22"/>
        </w:rPr>
        <w:t>Equa</w:t>
      </w:r>
      <w:r>
        <w:rPr>
          <w:rFonts w:ascii="Arial" w:hAnsi="Arial" w:cs="Arial"/>
          <w:b/>
          <w:bCs/>
          <w:sz w:val="22"/>
          <w:szCs w:val="22"/>
        </w:rPr>
        <w:t>l Opportunities Monitoring Form</w:t>
      </w:r>
    </w:p>
    <w:p w:rsidR="00D81158" w:rsidRPr="00F743B1" w:rsidRDefault="00D81158" w:rsidP="00D81158">
      <w:pPr>
        <w:rPr>
          <w:rFonts w:ascii="Arial" w:hAnsi="Arial" w:cs="Arial"/>
          <w:b/>
          <w:bCs/>
          <w:sz w:val="22"/>
          <w:szCs w:val="22"/>
        </w:rPr>
      </w:pPr>
      <w:r w:rsidRPr="00F743B1">
        <w:rPr>
          <w:rFonts w:ascii="Arial" w:hAnsi="Arial" w:cs="Arial"/>
          <w:b/>
          <w:bCs/>
          <w:sz w:val="22"/>
          <w:szCs w:val="22"/>
        </w:rPr>
        <w:t>2) Disability Discrimination Act 1995</w:t>
      </w:r>
    </w:p>
    <w:p w:rsidR="00D81158" w:rsidRPr="002810E2" w:rsidRDefault="00D81158" w:rsidP="00D81158">
      <w:pPr>
        <w:tabs>
          <w:tab w:val="num" w:pos="180"/>
        </w:tabs>
        <w:rPr>
          <w:rFonts w:ascii="Arial" w:hAnsi="Arial" w:cs="Arial"/>
          <w:sz w:val="18"/>
          <w:szCs w:val="18"/>
        </w:rPr>
      </w:pPr>
      <w:r w:rsidRPr="002810E2">
        <w:rPr>
          <w:rFonts w:ascii="Arial" w:hAnsi="Arial" w:cs="Arial"/>
          <w:sz w:val="18"/>
          <w:szCs w:val="18"/>
        </w:rPr>
        <w:t xml:space="preserve">The </w:t>
      </w:r>
      <w:r>
        <w:rPr>
          <w:rFonts w:ascii="Arial" w:hAnsi="Arial" w:cs="Arial"/>
          <w:sz w:val="18"/>
          <w:szCs w:val="18"/>
        </w:rPr>
        <w:t xml:space="preserve">school </w:t>
      </w:r>
      <w:r w:rsidRPr="002810E2">
        <w:rPr>
          <w:rFonts w:ascii="Arial" w:hAnsi="Arial" w:cs="Arial"/>
          <w:sz w:val="18"/>
          <w:szCs w:val="18"/>
        </w:rPr>
        <w:t xml:space="preserve">record numbers of applicants protected by the Disability Discrimination Act 1995. This information is also important in monitoring the success of </w:t>
      </w:r>
      <w:r>
        <w:rPr>
          <w:rFonts w:ascii="Arial" w:hAnsi="Arial" w:cs="Arial"/>
          <w:sz w:val="18"/>
          <w:szCs w:val="18"/>
        </w:rPr>
        <w:t>school</w:t>
      </w:r>
      <w:r w:rsidRPr="002810E2">
        <w:rPr>
          <w:rFonts w:ascii="Arial" w:hAnsi="Arial" w:cs="Arial"/>
          <w:sz w:val="18"/>
          <w:szCs w:val="18"/>
        </w:rPr>
        <w:t xml:space="preserve"> policies and initiatives that aim to attract more applications from people with disabilities.</w:t>
      </w:r>
    </w:p>
    <w:p w:rsidR="00D81158" w:rsidRPr="002810E2" w:rsidRDefault="00D81158" w:rsidP="00D81158">
      <w:pPr>
        <w:tabs>
          <w:tab w:val="num" w:pos="180"/>
        </w:tabs>
        <w:rPr>
          <w:rFonts w:ascii="Arial" w:hAnsi="Arial" w:cs="Arial"/>
          <w:sz w:val="18"/>
          <w:szCs w:val="18"/>
        </w:rPr>
      </w:pPr>
    </w:p>
    <w:p w:rsidR="00D81158" w:rsidRPr="002810E2" w:rsidRDefault="00D81158" w:rsidP="00D81158">
      <w:pPr>
        <w:numPr>
          <w:ilvl w:val="0"/>
          <w:numId w:val="11"/>
        </w:numPr>
        <w:tabs>
          <w:tab w:val="clear" w:pos="720"/>
          <w:tab w:val="num" w:pos="180"/>
        </w:tabs>
        <w:ind w:left="0" w:firstLine="0"/>
        <w:rPr>
          <w:rFonts w:ascii="Arial" w:hAnsi="Arial" w:cs="Arial"/>
          <w:sz w:val="18"/>
          <w:szCs w:val="18"/>
        </w:rPr>
      </w:pPr>
      <w:r w:rsidRPr="002810E2">
        <w:rPr>
          <w:rFonts w:ascii="Arial" w:hAnsi="Arial" w:cs="Arial"/>
          <w:sz w:val="18"/>
          <w:szCs w:val="18"/>
        </w:rPr>
        <w:t>The Disability Discrimination Act 1995 protects people who:</w:t>
      </w:r>
    </w:p>
    <w:p w:rsidR="00D81158" w:rsidRPr="002810E2" w:rsidRDefault="00D81158" w:rsidP="00D81158">
      <w:pPr>
        <w:tabs>
          <w:tab w:val="left" w:pos="360"/>
        </w:tabs>
        <w:ind w:left="180"/>
        <w:rPr>
          <w:rFonts w:ascii="Arial" w:hAnsi="Arial" w:cs="Arial"/>
          <w:sz w:val="18"/>
          <w:szCs w:val="18"/>
        </w:rPr>
      </w:pPr>
      <w:r w:rsidRPr="002810E2">
        <w:rPr>
          <w:rFonts w:ascii="Arial" w:hAnsi="Arial" w:cs="Arial"/>
          <w:sz w:val="18"/>
          <w:szCs w:val="18"/>
        </w:rPr>
        <w:t>-</w:t>
      </w:r>
      <w:r w:rsidRPr="002810E2">
        <w:rPr>
          <w:rFonts w:ascii="Arial" w:hAnsi="Arial" w:cs="Arial"/>
          <w:sz w:val="18"/>
          <w:szCs w:val="18"/>
        </w:rPr>
        <w:tab/>
        <w:t xml:space="preserve">have </w:t>
      </w:r>
      <w:proofErr w:type="gramStart"/>
      <w:r w:rsidRPr="002810E2">
        <w:rPr>
          <w:rFonts w:ascii="Arial" w:hAnsi="Arial" w:cs="Arial"/>
          <w:sz w:val="18"/>
          <w:szCs w:val="18"/>
        </w:rPr>
        <w:t>an impairment</w:t>
      </w:r>
      <w:proofErr w:type="gramEnd"/>
    </w:p>
    <w:p w:rsidR="00D81158" w:rsidRPr="002810E2" w:rsidRDefault="00D81158" w:rsidP="00D81158">
      <w:pPr>
        <w:tabs>
          <w:tab w:val="left" w:pos="360"/>
        </w:tabs>
        <w:ind w:left="180"/>
        <w:rPr>
          <w:rFonts w:ascii="Arial" w:hAnsi="Arial" w:cs="Arial"/>
          <w:sz w:val="18"/>
          <w:szCs w:val="18"/>
        </w:rPr>
      </w:pPr>
      <w:r w:rsidRPr="002810E2">
        <w:rPr>
          <w:rFonts w:ascii="Arial" w:hAnsi="Arial" w:cs="Arial"/>
          <w:sz w:val="18"/>
          <w:szCs w:val="18"/>
        </w:rPr>
        <w:t>-</w:t>
      </w:r>
      <w:r w:rsidRPr="002810E2">
        <w:rPr>
          <w:rFonts w:ascii="Arial" w:hAnsi="Arial" w:cs="Arial"/>
          <w:sz w:val="18"/>
          <w:szCs w:val="18"/>
        </w:rPr>
        <w:tab/>
        <w:t>are disabled</w:t>
      </w:r>
    </w:p>
    <w:p w:rsidR="00D81158" w:rsidRPr="002810E2" w:rsidRDefault="00D81158" w:rsidP="00D81158">
      <w:pPr>
        <w:tabs>
          <w:tab w:val="left" w:pos="360"/>
        </w:tabs>
        <w:ind w:left="180"/>
        <w:rPr>
          <w:rFonts w:ascii="Arial" w:hAnsi="Arial" w:cs="Arial"/>
          <w:sz w:val="18"/>
          <w:szCs w:val="18"/>
        </w:rPr>
      </w:pPr>
      <w:r w:rsidRPr="002810E2">
        <w:rPr>
          <w:rFonts w:ascii="Arial" w:hAnsi="Arial" w:cs="Arial"/>
          <w:sz w:val="18"/>
          <w:szCs w:val="18"/>
        </w:rPr>
        <w:t>-</w:t>
      </w:r>
      <w:r w:rsidRPr="002810E2">
        <w:rPr>
          <w:rFonts w:ascii="Arial" w:hAnsi="Arial" w:cs="Arial"/>
          <w:sz w:val="18"/>
          <w:szCs w:val="18"/>
        </w:rPr>
        <w:tab/>
        <w:t>have long-term health conditions</w:t>
      </w:r>
    </w:p>
    <w:p w:rsidR="00D81158" w:rsidRPr="002810E2" w:rsidRDefault="00D81158" w:rsidP="00D81158">
      <w:pPr>
        <w:tabs>
          <w:tab w:val="left" w:pos="360"/>
        </w:tabs>
        <w:rPr>
          <w:rFonts w:ascii="Arial" w:hAnsi="Arial" w:cs="Arial"/>
          <w:sz w:val="18"/>
          <w:szCs w:val="18"/>
        </w:rPr>
      </w:pPr>
    </w:p>
    <w:p w:rsidR="00D81158" w:rsidRPr="002810E2" w:rsidRDefault="00D81158" w:rsidP="00D81158">
      <w:pPr>
        <w:rPr>
          <w:rFonts w:ascii="Arial" w:hAnsi="Arial" w:cs="Arial"/>
          <w:sz w:val="18"/>
          <w:szCs w:val="18"/>
        </w:rPr>
      </w:pPr>
      <w:r w:rsidRPr="002810E2">
        <w:rPr>
          <w:rFonts w:ascii="Arial" w:hAnsi="Arial" w:cs="Arial"/>
          <w:sz w:val="18"/>
          <w:szCs w:val="18"/>
        </w:rPr>
        <w:t>This is providing that this has a "substantial and long term* adverse effect on a person's ability to carry out normal day-to-day activities".</w:t>
      </w:r>
    </w:p>
    <w:p w:rsidR="00D81158" w:rsidRPr="002810E2" w:rsidRDefault="00D81158" w:rsidP="00D81158">
      <w:pPr>
        <w:rPr>
          <w:rFonts w:ascii="Arial" w:hAnsi="Arial" w:cs="Arial"/>
          <w:sz w:val="18"/>
          <w:szCs w:val="18"/>
        </w:rPr>
      </w:pPr>
      <w:r w:rsidRPr="002810E2">
        <w:rPr>
          <w:rFonts w:ascii="Arial" w:hAnsi="Arial" w:cs="Arial"/>
          <w:sz w:val="18"/>
          <w:szCs w:val="18"/>
        </w:rPr>
        <w:t>Long term is defined as 12 months or longer (or, if the condition is a new one, the expectation that it will be 12 months or longer).</w:t>
      </w:r>
    </w:p>
    <w:p w:rsidR="00D81158" w:rsidRDefault="00D81158" w:rsidP="004E34C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6"/>
        <w:gridCol w:w="4822"/>
      </w:tblGrid>
      <w:tr w:rsidR="00D81158" w:rsidRPr="00F743B1" w:rsidTr="00BA1A25">
        <w:trPr>
          <w:cantSplit/>
          <w:trHeight w:val="602"/>
        </w:trPr>
        <w:tc>
          <w:tcPr>
            <w:tcW w:w="10980" w:type="dxa"/>
            <w:gridSpan w:val="2"/>
          </w:tcPr>
          <w:p w:rsidR="00D81158" w:rsidRPr="00F743B1" w:rsidRDefault="00D81158" w:rsidP="00BA1A25">
            <w:pPr>
              <w:spacing w:before="60" w:after="60"/>
              <w:rPr>
                <w:rFonts w:ascii="Arial" w:hAnsi="Arial" w:cs="Arial"/>
                <w:b/>
                <w:bCs/>
                <w:sz w:val="22"/>
                <w:szCs w:val="22"/>
              </w:rPr>
            </w:pPr>
            <w:r w:rsidRPr="00F743B1">
              <w:rPr>
                <w:rFonts w:ascii="Arial" w:hAnsi="Arial" w:cs="Arial"/>
                <w:b/>
                <w:bCs/>
                <w:sz w:val="22"/>
                <w:szCs w:val="22"/>
              </w:rPr>
              <w:t>Disability Discrimination Act</w:t>
            </w:r>
          </w:p>
          <w:p w:rsidR="00D81158" w:rsidRPr="00F743B1" w:rsidRDefault="00D81158" w:rsidP="00BA1A25">
            <w:pPr>
              <w:tabs>
                <w:tab w:val="left" w:pos="7812"/>
                <w:tab w:val="left" w:pos="8892"/>
              </w:tabs>
              <w:spacing w:before="60" w:after="60"/>
              <w:rPr>
                <w:rFonts w:ascii="Arial" w:hAnsi="Arial" w:cs="Arial"/>
                <w:sz w:val="18"/>
                <w:szCs w:val="18"/>
              </w:rPr>
            </w:pPr>
            <w:r w:rsidRPr="00F743B1">
              <w:rPr>
                <w:rFonts w:ascii="Arial" w:hAnsi="Arial" w:cs="Arial"/>
                <w:sz w:val="18"/>
                <w:szCs w:val="18"/>
              </w:rPr>
              <w:t>Do you think that you have a disability in accordance with the terms of the Disability Discrimination Act 1995?</w:t>
            </w:r>
          </w:p>
          <w:p w:rsidR="00D81158" w:rsidRPr="00F743B1" w:rsidRDefault="00D81158" w:rsidP="00BA1A25">
            <w:pPr>
              <w:tabs>
                <w:tab w:val="left" w:pos="1512"/>
              </w:tabs>
              <w:spacing w:before="60" w:after="120"/>
              <w:rPr>
                <w:rFonts w:ascii="Arial" w:hAnsi="Arial" w:cs="Arial"/>
                <w:b/>
                <w:bCs/>
                <w:noProof/>
                <w:sz w:val="18"/>
                <w:szCs w:val="18"/>
              </w:rPr>
            </w:pPr>
            <w:r w:rsidRPr="009F3270">
              <w:rPr>
                <w:rFonts w:ascii="Arial" w:hAnsi="Arial" w:cs="Arial"/>
                <w:bCs/>
                <w:sz w:val="20"/>
                <w:szCs w:val="20"/>
              </w:rPr>
              <w:object w:dxaOrig="225" w:dyaOrig="225">
                <v:shape id="_x0000_i1185" type="#_x0000_t75" style="width:53.6pt;height:18.4pt" o:ole="">
                  <v:imagedata r:id="rId95" o:title=""/>
                </v:shape>
                <w:control r:id="rId96" w:name="OptionButton3411" w:shapeid="_x0000_i1185"/>
              </w:object>
            </w:r>
            <w:r w:rsidRPr="009F3270">
              <w:rPr>
                <w:rFonts w:ascii="Arial" w:hAnsi="Arial" w:cs="Arial"/>
                <w:bCs/>
                <w:sz w:val="20"/>
                <w:szCs w:val="20"/>
              </w:rPr>
              <w:object w:dxaOrig="225" w:dyaOrig="225">
                <v:shape id="_x0000_i1187" type="#_x0000_t75" style="width:53.6pt;height:18.4pt" o:ole="">
                  <v:imagedata r:id="rId97" o:title=""/>
                </v:shape>
                <w:control r:id="rId98" w:name="OptionButton3412" w:shapeid="_x0000_i1187"/>
              </w:object>
            </w:r>
          </w:p>
        </w:tc>
      </w:tr>
      <w:tr w:rsidR="00D81158" w:rsidRPr="00F743B1" w:rsidTr="00BA1A25">
        <w:trPr>
          <w:cantSplit/>
          <w:trHeight w:val="602"/>
        </w:trPr>
        <w:tc>
          <w:tcPr>
            <w:tcW w:w="10980" w:type="dxa"/>
            <w:gridSpan w:val="2"/>
          </w:tcPr>
          <w:p w:rsidR="00D81158" w:rsidRPr="00F743B1" w:rsidRDefault="00D81158" w:rsidP="00BA1A25">
            <w:pPr>
              <w:spacing w:before="120"/>
              <w:rPr>
                <w:rFonts w:ascii="Arial" w:hAnsi="Arial" w:cs="Arial"/>
                <w:bCs/>
                <w:noProof/>
                <w:sz w:val="18"/>
                <w:szCs w:val="18"/>
              </w:rPr>
            </w:pPr>
            <w:r w:rsidRPr="00F743B1">
              <w:rPr>
                <w:rFonts w:ascii="Arial" w:hAnsi="Arial" w:cs="Arial"/>
                <w:bCs/>
                <w:noProof/>
                <w:sz w:val="18"/>
                <w:szCs w:val="18"/>
              </w:rPr>
              <w:t>If yes, please indicate which category best describes your disability:</w:t>
            </w:r>
          </w:p>
          <w:p w:rsidR="00D81158" w:rsidRDefault="00D81158" w:rsidP="00BA1A25">
            <w:pPr>
              <w:rPr>
                <w:rFonts w:ascii="Arial" w:hAnsi="Arial" w:cs="Arial"/>
                <w:bCs/>
                <w:noProof/>
                <w:sz w:val="18"/>
                <w:szCs w:val="18"/>
              </w:rPr>
            </w:pPr>
            <w:r>
              <w:rPr>
                <w:rFonts w:ascii="Arial" w:hAnsi="Arial" w:cs="Arial"/>
                <w:bCs/>
                <w:noProof/>
                <w:sz w:val="18"/>
                <w:szCs w:val="18"/>
              </w:rPr>
              <w:object w:dxaOrig="225" w:dyaOrig="225">
                <v:shape id="_x0000_i1189" type="#_x0000_t75" style="width:108pt;height:18.4pt" o:ole="">
                  <v:imagedata r:id="rId99" o:title=""/>
                </v:shape>
                <w:control r:id="rId100" w:name="OptionButton35" w:shapeid="_x0000_i1189"/>
              </w:object>
            </w:r>
          </w:p>
          <w:p w:rsidR="00D81158" w:rsidRDefault="00D81158" w:rsidP="00BA1A25">
            <w:pPr>
              <w:rPr>
                <w:rFonts w:ascii="Arial" w:hAnsi="Arial" w:cs="Arial"/>
                <w:bCs/>
                <w:noProof/>
                <w:sz w:val="18"/>
                <w:szCs w:val="18"/>
              </w:rPr>
            </w:pPr>
            <w:r>
              <w:rPr>
                <w:rFonts w:ascii="Arial" w:hAnsi="Arial" w:cs="Arial"/>
                <w:bCs/>
                <w:noProof/>
                <w:sz w:val="18"/>
                <w:szCs w:val="18"/>
              </w:rPr>
              <w:object w:dxaOrig="225" w:dyaOrig="225">
                <v:shape id="_x0000_i1191" type="#_x0000_t75" style="width:327.35pt;height:18.4pt" o:ole="">
                  <v:imagedata r:id="rId101" o:title=""/>
                </v:shape>
                <w:control r:id="rId102" w:name="OptionButton36" w:shapeid="_x0000_i1191"/>
              </w:object>
            </w:r>
          </w:p>
          <w:p w:rsidR="00D81158" w:rsidRDefault="00D81158" w:rsidP="00BA1A25">
            <w:pPr>
              <w:rPr>
                <w:rFonts w:ascii="Arial" w:hAnsi="Arial" w:cs="Arial"/>
                <w:bCs/>
                <w:noProof/>
                <w:sz w:val="18"/>
                <w:szCs w:val="18"/>
              </w:rPr>
            </w:pPr>
            <w:r>
              <w:rPr>
                <w:rFonts w:ascii="Arial" w:hAnsi="Arial" w:cs="Arial"/>
                <w:bCs/>
                <w:noProof/>
                <w:sz w:val="18"/>
                <w:szCs w:val="18"/>
              </w:rPr>
              <w:object w:dxaOrig="225" w:dyaOrig="225">
                <v:shape id="_x0000_i1193" type="#_x0000_t75" style="width:108pt;height:18.4pt" o:ole="">
                  <v:imagedata r:id="rId103" o:title=""/>
                </v:shape>
                <w:control r:id="rId104" w:name="OptionButton37" w:shapeid="_x0000_i1193"/>
              </w:object>
            </w:r>
          </w:p>
          <w:p w:rsidR="00D81158" w:rsidRDefault="00D81158" w:rsidP="00BA1A25">
            <w:pPr>
              <w:rPr>
                <w:rFonts w:ascii="Arial" w:hAnsi="Arial" w:cs="Arial"/>
                <w:bCs/>
                <w:noProof/>
                <w:sz w:val="18"/>
                <w:szCs w:val="18"/>
              </w:rPr>
            </w:pPr>
            <w:r>
              <w:rPr>
                <w:rFonts w:ascii="Arial" w:hAnsi="Arial" w:cs="Arial"/>
                <w:bCs/>
                <w:noProof/>
                <w:sz w:val="18"/>
                <w:szCs w:val="18"/>
              </w:rPr>
              <w:object w:dxaOrig="225" w:dyaOrig="225">
                <v:shape id="_x0000_i1195" type="#_x0000_t75" style="width:108pt;height:18.4pt" o:ole="">
                  <v:imagedata r:id="rId105" o:title=""/>
                </v:shape>
                <w:control r:id="rId106" w:name="OptionButton38" w:shapeid="_x0000_i1195"/>
              </w:object>
            </w:r>
          </w:p>
          <w:p w:rsidR="00D81158" w:rsidRDefault="00D81158" w:rsidP="00BA1A25">
            <w:pPr>
              <w:rPr>
                <w:rFonts w:ascii="Arial" w:hAnsi="Arial" w:cs="Arial"/>
                <w:bCs/>
                <w:noProof/>
                <w:sz w:val="18"/>
                <w:szCs w:val="18"/>
              </w:rPr>
            </w:pPr>
            <w:r>
              <w:rPr>
                <w:rFonts w:ascii="Arial" w:hAnsi="Arial" w:cs="Arial"/>
                <w:bCs/>
                <w:noProof/>
                <w:sz w:val="18"/>
                <w:szCs w:val="18"/>
              </w:rPr>
              <w:object w:dxaOrig="225" w:dyaOrig="225">
                <v:shape id="_x0000_i1197" type="#_x0000_t75" style="width:108pt;height:18.4pt" o:ole="">
                  <v:imagedata r:id="rId107" o:title=""/>
                </v:shape>
                <w:control r:id="rId108" w:name="OptionButton39" w:shapeid="_x0000_i1197"/>
              </w:object>
            </w:r>
          </w:p>
          <w:p w:rsidR="00D81158" w:rsidRPr="00A75940" w:rsidRDefault="00D81158" w:rsidP="00BA1A25">
            <w:pPr>
              <w:rPr>
                <w:rFonts w:ascii="Arial" w:hAnsi="Arial" w:cs="Arial"/>
                <w:bCs/>
                <w:noProof/>
                <w:sz w:val="18"/>
                <w:szCs w:val="18"/>
              </w:rPr>
            </w:pPr>
            <w:r>
              <w:rPr>
                <w:rFonts w:ascii="Arial" w:hAnsi="Arial" w:cs="Arial"/>
                <w:bCs/>
                <w:noProof/>
                <w:sz w:val="18"/>
                <w:szCs w:val="18"/>
              </w:rPr>
              <w:object w:dxaOrig="225" w:dyaOrig="225">
                <v:shape id="_x0000_i1199" type="#_x0000_t75" style="width:138.15pt;height:18.4pt" o:ole="">
                  <v:imagedata r:id="rId109" o:title=""/>
                </v:shape>
                <w:control r:id="rId110" w:name="OptionButton41" w:shapeid="_x0000_i1199"/>
              </w:object>
            </w:r>
            <w:r>
              <w:rPr>
                <w:rFonts w:ascii="Arial" w:hAnsi="Arial" w:cs="Arial"/>
                <w:bCs/>
                <w:noProof/>
                <w:sz w:val="18"/>
                <w:szCs w:val="18"/>
              </w:rPr>
              <w:object w:dxaOrig="225" w:dyaOrig="225">
                <v:shape id="_x0000_i1201" type="#_x0000_t75" style="width:170.8pt;height:18.4pt" o:ole="">
                  <v:imagedata r:id="rId111" o:title=""/>
                </v:shape>
                <w:control r:id="rId112" w:name="TextBox38" w:shapeid="_x0000_i1201"/>
              </w:object>
            </w:r>
          </w:p>
          <w:p w:rsidR="00D81158" w:rsidRPr="00F743B1" w:rsidRDefault="00D81158" w:rsidP="00BA1A25">
            <w:pPr>
              <w:rPr>
                <w:rFonts w:ascii="Arial" w:hAnsi="Arial" w:cs="Arial"/>
                <w:b/>
                <w:bCs/>
                <w:noProof/>
                <w:sz w:val="20"/>
              </w:rPr>
            </w:pPr>
            <w:r>
              <w:rPr>
                <w:rFonts w:ascii="Arial" w:hAnsi="Arial" w:cs="Arial"/>
                <w:bCs/>
                <w:noProof/>
                <w:sz w:val="18"/>
                <w:szCs w:val="18"/>
              </w:rPr>
              <w:object w:dxaOrig="225" w:dyaOrig="225">
                <v:shape id="_x0000_i1203" type="#_x0000_t75" style="width:108pt;height:18.4pt" o:ole="">
                  <v:imagedata r:id="rId113" o:title=""/>
                </v:shape>
                <w:control r:id="rId114" w:name="OptionButton42" w:shapeid="_x0000_i1203"/>
              </w:object>
            </w:r>
          </w:p>
        </w:tc>
      </w:tr>
      <w:tr w:rsidR="00D81158" w:rsidRPr="00F743B1" w:rsidTr="00BA1A25">
        <w:trPr>
          <w:trHeight w:val="1612"/>
        </w:trPr>
        <w:tc>
          <w:tcPr>
            <w:tcW w:w="5400" w:type="dxa"/>
          </w:tcPr>
          <w:p w:rsidR="00D81158" w:rsidRPr="00A75940" w:rsidRDefault="00D81158" w:rsidP="00BA1A25">
            <w:pPr>
              <w:spacing w:before="80" w:after="80"/>
              <w:rPr>
                <w:rFonts w:ascii="Arial" w:hAnsi="Arial" w:cs="Arial"/>
                <w:sz w:val="18"/>
                <w:szCs w:val="18"/>
              </w:rPr>
            </w:pPr>
            <w:r w:rsidRPr="00526331">
              <w:rPr>
                <w:rFonts w:ascii="Arial" w:hAnsi="Arial" w:cs="Arial"/>
                <w:b/>
                <w:bCs/>
                <w:sz w:val="22"/>
                <w:szCs w:val="22"/>
              </w:rPr>
              <w:t>Media</w:t>
            </w:r>
            <w:r w:rsidRPr="00A75940">
              <w:rPr>
                <w:rFonts w:ascii="Arial" w:hAnsi="Arial" w:cs="Arial"/>
                <w:b/>
                <w:bCs/>
                <w:sz w:val="18"/>
                <w:szCs w:val="18"/>
              </w:rPr>
              <w:t xml:space="preserve">: </w:t>
            </w:r>
            <w:r w:rsidRPr="00A75940">
              <w:rPr>
                <w:rFonts w:ascii="Arial" w:hAnsi="Arial" w:cs="Arial"/>
                <w:sz w:val="18"/>
                <w:szCs w:val="18"/>
              </w:rPr>
              <w:t>Where did you hear about this vacancy?</w:t>
            </w:r>
          </w:p>
          <w:p w:rsidR="00D81158" w:rsidRPr="00A75940" w:rsidRDefault="00D81158" w:rsidP="00BA1A25">
            <w:pPr>
              <w:rPr>
                <w:rFonts w:ascii="Arial" w:hAnsi="Arial" w:cs="Arial"/>
                <w:sz w:val="18"/>
                <w:szCs w:val="18"/>
              </w:rPr>
            </w:pPr>
            <w:r>
              <w:rPr>
                <w:rFonts w:ascii="Arial" w:hAnsi="Arial" w:cs="Arial"/>
                <w:sz w:val="18"/>
                <w:szCs w:val="18"/>
              </w:rPr>
              <w:object w:dxaOrig="225" w:dyaOrig="225">
                <v:shape id="_x0000_i1205" type="#_x0000_t75" style="width:255.35pt;height:18.4pt" o:ole="">
                  <v:imagedata r:id="rId115" o:title=""/>
                </v:shape>
                <w:control r:id="rId116" w:name="OptionButton43" w:shapeid="_x0000_i1205"/>
              </w:object>
            </w:r>
          </w:p>
          <w:p w:rsidR="00D81158" w:rsidRDefault="00D81158" w:rsidP="00BA1A25">
            <w:pPr>
              <w:rPr>
                <w:rFonts w:ascii="Arial" w:hAnsi="Arial" w:cs="Arial"/>
                <w:sz w:val="18"/>
                <w:szCs w:val="18"/>
              </w:rPr>
            </w:pPr>
            <w:r>
              <w:rPr>
                <w:rFonts w:ascii="Arial" w:hAnsi="Arial" w:cs="Arial"/>
                <w:sz w:val="18"/>
                <w:szCs w:val="18"/>
              </w:rPr>
              <w:object w:dxaOrig="225" w:dyaOrig="225">
                <v:shape id="_x0000_i1207" type="#_x0000_t75" style="width:255.35pt;height:18.4pt" o:ole="">
                  <v:imagedata r:id="rId117" o:title=""/>
                </v:shape>
                <w:control r:id="rId118" w:name="OptionButton44" w:shapeid="_x0000_i1207"/>
              </w:object>
            </w:r>
          </w:p>
          <w:p w:rsidR="00D81158" w:rsidRPr="00A75940" w:rsidRDefault="00D81158" w:rsidP="00BA1A25">
            <w:pPr>
              <w:rPr>
                <w:rFonts w:ascii="Arial" w:hAnsi="Arial" w:cs="Arial"/>
                <w:sz w:val="18"/>
                <w:szCs w:val="18"/>
              </w:rPr>
            </w:pPr>
            <w:r>
              <w:rPr>
                <w:rFonts w:ascii="Arial" w:hAnsi="Arial" w:cs="Arial"/>
                <w:sz w:val="18"/>
                <w:szCs w:val="18"/>
              </w:rPr>
              <w:object w:dxaOrig="225" w:dyaOrig="225">
                <v:shape id="_x0000_i1209" type="#_x0000_t75" style="width:255.35pt;height:18.4pt" o:ole="">
                  <v:imagedata r:id="rId119" o:title=""/>
                </v:shape>
                <w:control r:id="rId120" w:name="OptionButton46" w:shapeid="_x0000_i1209"/>
              </w:object>
            </w:r>
          </w:p>
          <w:p w:rsidR="00D81158" w:rsidRDefault="00D81158" w:rsidP="00BA1A25">
            <w:pPr>
              <w:rPr>
                <w:rFonts w:ascii="Arial" w:hAnsi="Arial" w:cs="Arial"/>
                <w:sz w:val="18"/>
                <w:szCs w:val="18"/>
              </w:rPr>
            </w:pPr>
            <w:r>
              <w:rPr>
                <w:rFonts w:ascii="Arial" w:hAnsi="Arial" w:cs="Arial"/>
                <w:sz w:val="18"/>
                <w:szCs w:val="18"/>
              </w:rPr>
              <w:object w:dxaOrig="225" w:dyaOrig="225">
                <v:shape id="_x0000_i1211" type="#_x0000_t75" style="width:255.35pt;height:18.4pt" o:ole="">
                  <v:imagedata r:id="rId121" o:title=""/>
                </v:shape>
                <w:control r:id="rId122" w:name="OptionButton45" w:shapeid="_x0000_i1211"/>
              </w:object>
            </w:r>
          </w:p>
          <w:p w:rsidR="00D81158" w:rsidRDefault="00D81158" w:rsidP="00BA1A25">
            <w:pPr>
              <w:rPr>
                <w:rFonts w:ascii="Arial" w:hAnsi="Arial" w:cs="Arial"/>
                <w:sz w:val="18"/>
                <w:szCs w:val="18"/>
              </w:rPr>
            </w:pPr>
            <w:r w:rsidRPr="00A75940">
              <w:rPr>
                <w:rFonts w:ascii="Arial" w:hAnsi="Arial" w:cs="Arial"/>
                <w:sz w:val="18"/>
                <w:szCs w:val="18"/>
              </w:rPr>
              <w:t>Please specify where the advert was seen</w:t>
            </w:r>
            <w:r>
              <w:rPr>
                <w:rFonts w:ascii="Arial" w:hAnsi="Arial" w:cs="Arial"/>
                <w:sz w:val="18"/>
                <w:szCs w:val="18"/>
              </w:rPr>
              <w:t xml:space="preserve"> including on a website</w:t>
            </w:r>
          </w:p>
          <w:p w:rsidR="00D81158" w:rsidRDefault="00D81158" w:rsidP="00BA1A25">
            <w:pPr>
              <w:rPr>
                <w:rFonts w:ascii="Arial" w:hAnsi="Arial" w:cs="Arial"/>
                <w:sz w:val="18"/>
                <w:szCs w:val="18"/>
              </w:rPr>
            </w:pPr>
            <w:r>
              <w:rPr>
                <w:rFonts w:ascii="Arial" w:hAnsi="Arial" w:cs="Arial"/>
                <w:sz w:val="18"/>
                <w:szCs w:val="18"/>
              </w:rPr>
              <w:object w:dxaOrig="225" w:dyaOrig="225">
                <v:shape id="_x0000_i1213" type="#_x0000_t75" style="width:255.35pt;height:18.4pt" o:ole="">
                  <v:imagedata r:id="rId123" o:title=""/>
                </v:shape>
                <w:control r:id="rId124" w:name="TextBox39" w:shapeid="_x0000_i1213"/>
              </w:object>
            </w:r>
          </w:p>
          <w:p w:rsidR="00D81158" w:rsidRPr="00E81A1E" w:rsidRDefault="00D81158" w:rsidP="00BA1A25">
            <w:pPr>
              <w:rPr>
                <w:rFonts w:ascii="Arial" w:hAnsi="Arial" w:cs="Arial"/>
                <w:sz w:val="18"/>
                <w:szCs w:val="18"/>
              </w:rPr>
            </w:pPr>
          </w:p>
        </w:tc>
        <w:tc>
          <w:tcPr>
            <w:tcW w:w="5580" w:type="dxa"/>
          </w:tcPr>
          <w:p w:rsidR="00D81158" w:rsidRPr="00F743B1" w:rsidRDefault="00D81158" w:rsidP="00BA1A25">
            <w:pPr>
              <w:spacing w:before="80" w:after="80"/>
              <w:rPr>
                <w:rFonts w:ascii="Arial" w:hAnsi="Arial" w:cs="Arial"/>
                <w:noProof/>
                <w:sz w:val="16"/>
              </w:rPr>
            </w:pPr>
          </w:p>
          <w:p w:rsidR="00D81158" w:rsidRDefault="00D81158" w:rsidP="00BA1A25">
            <w:pPr>
              <w:rPr>
                <w:rFonts w:ascii="Arial" w:hAnsi="Arial" w:cs="Arial"/>
                <w:sz w:val="18"/>
                <w:szCs w:val="18"/>
              </w:rPr>
            </w:pPr>
            <w:r>
              <w:rPr>
                <w:rFonts w:ascii="Arial" w:hAnsi="Arial" w:cs="Arial"/>
                <w:sz w:val="18"/>
                <w:szCs w:val="18"/>
              </w:rPr>
              <w:object w:dxaOrig="225" w:dyaOrig="225">
                <v:shape id="_x0000_i1215" type="#_x0000_t75" style="width:174.15pt;height:18.4pt" o:ole="">
                  <v:imagedata r:id="rId125" o:title=""/>
                </v:shape>
                <w:control r:id="rId126" w:name="OptionButton471" w:shapeid="_x0000_i1215"/>
              </w:object>
            </w:r>
          </w:p>
          <w:p w:rsidR="00D81158" w:rsidRPr="00A75940" w:rsidRDefault="00D81158" w:rsidP="00BA1A25">
            <w:pPr>
              <w:rPr>
                <w:rFonts w:ascii="Arial" w:hAnsi="Arial" w:cs="Arial"/>
                <w:noProof/>
                <w:sz w:val="18"/>
                <w:szCs w:val="18"/>
              </w:rPr>
            </w:pPr>
            <w:r>
              <w:rPr>
                <w:rFonts w:ascii="Arial" w:hAnsi="Arial" w:cs="Arial"/>
                <w:noProof/>
                <w:sz w:val="18"/>
                <w:szCs w:val="18"/>
              </w:rPr>
              <w:object w:dxaOrig="225" w:dyaOrig="225">
                <v:shape id="_x0000_i1217" type="#_x0000_t75" style="width:108pt;height:18.4pt" o:ole="">
                  <v:imagedata r:id="rId127" o:title=""/>
                </v:shape>
                <w:control r:id="rId128" w:name="OptionButton48" w:shapeid="_x0000_i1217"/>
              </w:object>
            </w:r>
          </w:p>
          <w:p w:rsidR="00D81158" w:rsidRPr="00A75940" w:rsidRDefault="00D81158" w:rsidP="00BA1A25">
            <w:pPr>
              <w:rPr>
                <w:rFonts w:ascii="Arial" w:hAnsi="Arial" w:cs="Arial"/>
                <w:noProof/>
                <w:sz w:val="18"/>
                <w:szCs w:val="18"/>
              </w:rPr>
            </w:pPr>
            <w:r>
              <w:rPr>
                <w:rFonts w:ascii="Arial" w:hAnsi="Arial" w:cs="Arial"/>
                <w:noProof/>
                <w:sz w:val="18"/>
                <w:szCs w:val="18"/>
              </w:rPr>
              <w:object w:dxaOrig="225" w:dyaOrig="225">
                <v:shape id="_x0000_i1219" type="#_x0000_t75" style="width:108pt;height:18.4pt" o:ole="">
                  <v:imagedata r:id="rId129" o:title=""/>
                </v:shape>
                <w:control r:id="rId130" w:name="OptionButton49" w:shapeid="_x0000_i1219"/>
              </w:object>
            </w:r>
          </w:p>
          <w:p w:rsidR="00D81158" w:rsidRPr="00A75940" w:rsidRDefault="00D81158" w:rsidP="00BA1A25">
            <w:pPr>
              <w:rPr>
                <w:rFonts w:ascii="Arial" w:hAnsi="Arial" w:cs="Arial"/>
                <w:noProof/>
                <w:sz w:val="18"/>
                <w:szCs w:val="18"/>
              </w:rPr>
            </w:pPr>
            <w:r>
              <w:rPr>
                <w:rFonts w:ascii="Arial" w:hAnsi="Arial" w:cs="Arial"/>
                <w:noProof/>
                <w:sz w:val="18"/>
                <w:szCs w:val="18"/>
              </w:rPr>
              <w:object w:dxaOrig="225" w:dyaOrig="225">
                <v:shape id="_x0000_i1221" type="#_x0000_t75" style="width:108pt;height:18.4pt" o:ole="">
                  <v:imagedata r:id="rId131" o:title=""/>
                </v:shape>
                <w:control r:id="rId132" w:name="OptionButton50" w:shapeid="_x0000_i1221"/>
              </w:object>
            </w:r>
          </w:p>
          <w:p w:rsidR="00D81158" w:rsidRPr="00E81A1E" w:rsidRDefault="00D81158" w:rsidP="00BA1A25">
            <w:pPr>
              <w:rPr>
                <w:rFonts w:ascii="Arial" w:hAnsi="Arial" w:cs="Arial"/>
                <w:noProof/>
                <w:sz w:val="18"/>
                <w:szCs w:val="18"/>
              </w:rPr>
            </w:pPr>
            <w:r>
              <w:rPr>
                <w:rFonts w:ascii="Arial" w:hAnsi="Arial" w:cs="Arial"/>
                <w:noProof/>
                <w:sz w:val="18"/>
                <w:szCs w:val="18"/>
              </w:rPr>
              <w:object w:dxaOrig="225" w:dyaOrig="225">
                <v:shape id="_x0000_i1223" type="#_x0000_t75" style="width:108pt;height:18.4pt" o:ole="">
                  <v:imagedata r:id="rId133" o:title=""/>
                </v:shape>
                <w:control r:id="rId134" w:name="OptionButton501" w:shapeid="_x0000_i1223"/>
              </w:object>
            </w:r>
          </w:p>
        </w:tc>
      </w:tr>
      <w:tr w:rsidR="00D81158" w:rsidRPr="00DC4FDF" w:rsidTr="00BA1A25">
        <w:trPr>
          <w:cantSplit/>
          <w:trHeight w:val="602"/>
        </w:trPr>
        <w:tc>
          <w:tcPr>
            <w:tcW w:w="10980" w:type="dxa"/>
            <w:gridSpan w:val="2"/>
          </w:tcPr>
          <w:p w:rsidR="00D81158" w:rsidRPr="00DC4FDF" w:rsidRDefault="00D81158" w:rsidP="00BA1A25">
            <w:pPr>
              <w:spacing w:before="120"/>
              <w:rPr>
                <w:rFonts w:ascii="Arial" w:hAnsi="Arial" w:cs="Arial"/>
                <w:b/>
                <w:bCs/>
                <w:sz w:val="18"/>
                <w:szCs w:val="18"/>
              </w:rPr>
            </w:pPr>
            <w:r w:rsidRPr="00DC4FDF">
              <w:rPr>
                <w:rFonts w:ascii="Arial" w:hAnsi="Arial" w:cs="Arial"/>
                <w:b/>
                <w:bCs/>
                <w:sz w:val="18"/>
                <w:szCs w:val="18"/>
              </w:rPr>
              <w:t>Data Protection Act 1998 -</w:t>
            </w:r>
            <w:r w:rsidRPr="00DC4FDF">
              <w:rPr>
                <w:rFonts w:ascii="Arial" w:hAnsi="Arial" w:cs="Arial"/>
                <w:sz w:val="18"/>
                <w:szCs w:val="18"/>
              </w:rPr>
              <w:t xml:space="preserve"> The personal data that you provide will be used in connection with your application for vacancies at the </w:t>
            </w:r>
            <w:r>
              <w:rPr>
                <w:rFonts w:ascii="Arial" w:hAnsi="Arial" w:cs="Arial"/>
                <w:sz w:val="18"/>
                <w:szCs w:val="18"/>
              </w:rPr>
              <w:t>school</w:t>
            </w:r>
            <w:r w:rsidRPr="00DC4FDF">
              <w:rPr>
                <w:rFonts w:ascii="Arial" w:hAnsi="Arial" w:cs="Arial"/>
                <w:sz w:val="18"/>
                <w:szCs w:val="18"/>
              </w:rPr>
              <w:t>. Your information will not be shared with the Recruitment Panel and will be used for research, analysis and statistical pur</w:t>
            </w:r>
            <w:r>
              <w:rPr>
                <w:rFonts w:ascii="Arial" w:hAnsi="Arial" w:cs="Arial"/>
                <w:sz w:val="18"/>
                <w:szCs w:val="18"/>
              </w:rPr>
              <w:t xml:space="preserve">poses </w:t>
            </w:r>
            <w:r w:rsidRPr="00DC4FDF">
              <w:rPr>
                <w:rFonts w:ascii="Arial" w:hAnsi="Arial" w:cs="Arial"/>
                <w:sz w:val="18"/>
                <w:szCs w:val="18"/>
              </w:rPr>
              <w:t>and it may also be used to meet our statutory obligations under the Disability Discrimination Act 1995. Unsuccessful candidate</w:t>
            </w:r>
            <w:r>
              <w:rPr>
                <w:rFonts w:ascii="Arial" w:hAnsi="Arial" w:cs="Arial"/>
                <w:sz w:val="18"/>
                <w:szCs w:val="18"/>
              </w:rPr>
              <w:t xml:space="preserve">s’ </w:t>
            </w:r>
            <w:r w:rsidRPr="00DC4FDF">
              <w:rPr>
                <w:rFonts w:ascii="Arial" w:hAnsi="Arial" w:cs="Arial"/>
                <w:sz w:val="18"/>
                <w:szCs w:val="18"/>
              </w:rPr>
              <w:t>application forms will be destroyed after 6 months.</w:t>
            </w:r>
          </w:p>
          <w:p w:rsidR="00D81158" w:rsidRPr="00DC4FDF" w:rsidRDefault="00D81158" w:rsidP="00BA1A25">
            <w:pPr>
              <w:rPr>
                <w:rFonts w:ascii="Arial" w:hAnsi="Arial" w:cs="Arial"/>
                <w:b/>
                <w:bCs/>
                <w:sz w:val="18"/>
                <w:szCs w:val="18"/>
              </w:rPr>
            </w:pPr>
          </w:p>
          <w:p w:rsidR="00D81158" w:rsidRDefault="00D81158" w:rsidP="00BA1A25">
            <w:pPr>
              <w:spacing w:after="440"/>
              <w:rPr>
                <w:rFonts w:ascii="Arial" w:hAnsi="Arial" w:cs="Arial"/>
                <w:sz w:val="18"/>
                <w:szCs w:val="18"/>
              </w:rPr>
            </w:pPr>
            <w:r w:rsidRPr="00DC4FDF">
              <w:rPr>
                <w:rFonts w:ascii="Arial" w:hAnsi="Arial" w:cs="Arial"/>
                <w:sz w:val="18"/>
                <w:szCs w:val="18"/>
              </w:rPr>
              <w:t>I agree to the processing of the information that I have provided.</w:t>
            </w:r>
          </w:p>
          <w:p w:rsidR="00671C1A" w:rsidRDefault="00D81158" w:rsidP="00BA1A25">
            <w:pPr>
              <w:tabs>
                <w:tab w:val="left" w:pos="7272"/>
              </w:tabs>
              <w:spacing w:after="80"/>
              <w:rPr>
                <w:rFonts w:ascii="Arial" w:hAnsi="Arial" w:cs="Arial"/>
                <w:sz w:val="18"/>
              </w:rPr>
            </w:pPr>
            <w:r w:rsidRPr="00F743B1">
              <w:rPr>
                <w:rFonts w:ascii="Arial" w:hAnsi="Arial" w:cs="Arial"/>
                <w:sz w:val="18"/>
              </w:rPr>
              <w:t>Signature:</w:t>
            </w:r>
            <w:r w:rsidR="00BA1A25">
              <w:rPr>
                <w:rFonts w:ascii="Arial" w:hAnsi="Arial" w:cs="Arial"/>
                <w:sz w:val="18"/>
              </w:rPr>
              <w:t xml:space="preserve"> </w:t>
            </w:r>
            <w:r w:rsidR="00BA1A25" w:rsidRPr="00F743B1">
              <w:rPr>
                <w:rFonts w:ascii="Arial" w:hAnsi="Arial" w:cs="Arial"/>
                <w:sz w:val="18"/>
              </w:rPr>
              <w:t>………………………………………</w:t>
            </w:r>
          </w:p>
          <w:p w:rsidR="00BA1A25" w:rsidRDefault="00D81158" w:rsidP="00BA1A25">
            <w:pPr>
              <w:tabs>
                <w:tab w:val="left" w:pos="7272"/>
              </w:tabs>
              <w:spacing w:after="80"/>
              <w:rPr>
                <w:rFonts w:ascii="Arial" w:hAnsi="Arial" w:cs="Arial"/>
                <w:sz w:val="18"/>
              </w:rPr>
            </w:pPr>
            <w:r w:rsidRPr="00F743B1">
              <w:rPr>
                <w:rFonts w:ascii="Arial" w:hAnsi="Arial" w:cs="Arial"/>
                <w:sz w:val="18"/>
              </w:rPr>
              <w:t xml:space="preserve">                       </w:t>
            </w:r>
          </w:p>
          <w:p w:rsidR="00D81158" w:rsidRDefault="00D81158" w:rsidP="00BA1A25">
            <w:pPr>
              <w:tabs>
                <w:tab w:val="left" w:pos="7272"/>
              </w:tabs>
              <w:spacing w:after="80"/>
              <w:rPr>
                <w:rFonts w:ascii="Arial" w:hAnsi="Arial" w:cs="Arial"/>
                <w:sz w:val="18"/>
              </w:rPr>
            </w:pPr>
            <w:r w:rsidRPr="00F743B1">
              <w:rPr>
                <w:rFonts w:ascii="Arial" w:hAnsi="Arial" w:cs="Arial"/>
                <w:sz w:val="18"/>
              </w:rPr>
              <w:t>Date: ………………………………………</w:t>
            </w:r>
          </w:p>
          <w:p w:rsidR="00D004A1" w:rsidRPr="00D71DBE" w:rsidRDefault="00D004A1" w:rsidP="00BA1A25">
            <w:pPr>
              <w:tabs>
                <w:tab w:val="left" w:pos="7272"/>
              </w:tabs>
              <w:spacing w:after="80"/>
              <w:rPr>
                <w:rFonts w:ascii="Arial" w:hAnsi="Arial" w:cs="Arial"/>
                <w:sz w:val="18"/>
              </w:rPr>
            </w:pPr>
          </w:p>
        </w:tc>
      </w:tr>
    </w:tbl>
    <w:p w:rsidR="00D81158" w:rsidRPr="004E34C6" w:rsidRDefault="00D81158" w:rsidP="004E34C6"/>
    <w:sectPr w:rsidR="00D81158" w:rsidRPr="004E34C6" w:rsidSect="00B67596">
      <w:footerReference w:type="default" r:id="rId135"/>
      <w:pgSz w:w="12240" w:h="15840"/>
      <w:pgMar w:top="709"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644" w:rsidRDefault="006D1644" w:rsidP="00176E67">
      <w:r>
        <w:separator/>
      </w:r>
    </w:p>
  </w:endnote>
  <w:endnote w:type="continuationSeparator" w:id="0">
    <w:p w:rsidR="006D1644" w:rsidRDefault="006D1644" w:rsidP="00176E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631626"/>
      <w:docPartObj>
        <w:docPartGallery w:val="Page Numbers (Bottom of Page)"/>
        <w:docPartUnique/>
      </w:docPartObj>
    </w:sdtPr>
    <w:sdtEndPr/>
    <w:sdtContent>
      <w:p w:rsidR="006D1644" w:rsidRDefault="006D1644">
        <w:pPr>
          <w:pStyle w:val="Footer"/>
          <w:jc w:val="center"/>
        </w:pPr>
        <w:r>
          <w:fldChar w:fldCharType="begin"/>
        </w:r>
        <w:r>
          <w:instrText xml:space="preserve"> PAGE   \* MERGEFORMAT </w:instrText>
        </w:r>
        <w:r>
          <w:fldChar w:fldCharType="separate"/>
        </w:r>
        <w:r w:rsidR="00222D73">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644" w:rsidRDefault="006D1644" w:rsidP="00176E67">
      <w:r>
        <w:separator/>
      </w:r>
    </w:p>
  </w:footnote>
  <w:footnote w:type="continuationSeparator" w:id="0">
    <w:p w:rsidR="006D1644" w:rsidRDefault="006D1644" w:rsidP="00176E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FE22B0"/>
    <w:lvl w:ilvl="0">
      <w:start w:val="1"/>
      <w:numFmt w:val="decimal"/>
      <w:lvlText w:val="%1."/>
      <w:lvlJc w:val="left"/>
      <w:pPr>
        <w:tabs>
          <w:tab w:val="num" w:pos="1800"/>
        </w:tabs>
        <w:ind w:left="1800" w:hanging="360"/>
      </w:pPr>
    </w:lvl>
  </w:abstractNum>
  <w:abstractNum w:abstractNumId="1">
    <w:nsid w:val="FFFFFF7D"/>
    <w:multiLevelType w:val="singleLevel"/>
    <w:tmpl w:val="581C84E8"/>
    <w:lvl w:ilvl="0">
      <w:start w:val="1"/>
      <w:numFmt w:val="decimal"/>
      <w:lvlText w:val="%1."/>
      <w:lvlJc w:val="left"/>
      <w:pPr>
        <w:tabs>
          <w:tab w:val="num" w:pos="1440"/>
        </w:tabs>
        <w:ind w:left="1440" w:hanging="360"/>
      </w:pPr>
    </w:lvl>
  </w:abstractNum>
  <w:abstractNum w:abstractNumId="2">
    <w:nsid w:val="FFFFFF7E"/>
    <w:multiLevelType w:val="singleLevel"/>
    <w:tmpl w:val="A760B910"/>
    <w:lvl w:ilvl="0">
      <w:start w:val="1"/>
      <w:numFmt w:val="decimal"/>
      <w:lvlText w:val="%1."/>
      <w:lvlJc w:val="left"/>
      <w:pPr>
        <w:tabs>
          <w:tab w:val="num" w:pos="1080"/>
        </w:tabs>
        <w:ind w:left="1080" w:hanging="360"/>
      </w:pPr>
    </w:lvl>
  </w:abstractNum>
  <w:abstractNum w:abstractNumId="3">
    <w:nsid w:val="FFFFFF7F"/>
    <w:multiLevelType w:val="singleLevel"/>
    <w:tmpl w:val="B33C8D22"/>
    <w:lvl w:ilvl="0">
      <w:start w:val="1"/>
      <w:numFmt w:val="decimal"/>
      <w:lvlText w:val="%1."/>
      <w:lvlJc w:val="left"/>
      <w:pPr>
        <w:tabs>
          <w:tab w:val="num" w:pos="720"/>
        </w:tabs>
        <w:ind w:left="720" w:hanging="360"/>
      </w:pPr>
    </w:lvl>
  </w:abstractNum>
  <w:abstractNum w:abstractNumId="4">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E54A73E"/>
    <w:lvl w:ilvl="0">
      <w:start w:val="1"/>
      <w:numFmt w:val="decimal"/>
      <w:lvlText w:val="%1."/>
      <w:lvlJc w:val="left"/>
      <w:pPr>
        <w:tabs>
          <w:tab w:val="num" w:pos="360"/>
        </w:tabs>
        <w:ind w:left="360" w:hanging="360"/>
      </w:pPr>
    </w:lvl>
  </w:abstractNum>
  <w:abstractNum w:abstractNumId="9">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nsid w:val="34F56425"/>
    <w:multiLevelType w:val="hybridMultilevel"/>
    <w:tmpl w:val="051EA3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12D"/>
    <w:rsid w:val="000071F7"/>
    <w:rsid w:val="00010B00"/>
    <w:rsid w:val="0002798A"/>
    <w:rsid w:val="00083002"/>
    <w:rsid w:val="00086B93"/>
    <w:rsid w:val="00087B85"/>
    <w:rsid w:val="000928C2"/>
    <w:rsid w:val="000A01F1"/>
    <w:rsid w:val="000B1126"/>
    <w:rsid w:val="000C1163"/>
    <w:rsid w:val="000C797A"/>
    <w:rsid w:val="000D2539"/>
    <w:rsid w:val="000D2BB8"/>
    <w:rsid w:val="000E670E"/>
    <w:rsid w:val="000F2DF4"/>
    <w:rsid w:val="000F6783"/>
    <w:rsid w:val="00120C95"/>
    <w:rsid w:val="001234A2"/>
    <w:rsid w:val="0014663E"/>
    <w:rsid w:val="001547FE"/>
    <w:rsid w:val="00176E67"/>
    <w:rsid w:val="00180664"/>
    <w:rsid w:val="001903F7"/>
    <w:rsid w:val="0019395E"/>
    <w:rsid w:val="001D6B76"/>
    <w:rsid w:val="00211828"/>
    <w:rsid w:val="00222D73"/>
    <w:rsid w:val="00250014"/>
    <w:rsid w:val="00261956"/>
    <w:rsid w:val="00275BB5"/>
    <w:rsid w:val="00286F6A"/>
    <w:rsid w:val="00291C8C"/>
    <w:rsid w:val="002A1ECE"/>
    <w:rsid w:val="002A2510"/>
    <w:rsid w:val="002A6FA9"/>
    <w:rsid w:val="002B4D1D"/>
    <w:rsid w:val="002B5027"/>
    <w:rsid w:val="002C10B1"/>
    <w:rsid w:val="002D222A"/>
    <w:rsid w:val="003056A5"/>
    <w:rsid w:val="003076FD"/>
    <w:rsid w:val="00317005"/>
    <w:rsid w:val="00330050"/>
    <w:rsid w:val="00335259"/>
    <w:rsid w:val="003929F1"/>
    <w:rsid w:val="003A1B63"/>
    <w:rsid w:val="003A41A1"/>
    <w:rsid w:val="003B2326"/>
    <w:rsid w:val="003E1063"/>
    <w:rsid w:val="00400251"/>
    <w:rsid w:val="00407F6A"/>
    <w:rsid w:val="00416B71"/>
    <w:rsid w:val="00437ED0"/>
    <w:rsid w:val="00440CD8"/>
    <w:rsid w:val="00443837"/>
    <w:rsid w:val="00447DAA"/>
    <w:rsid w:val="00450F66"/>
    <w:rsid w:val="00461739"/>
    <w:rsid w:val="00467865"/>
    <w:rsid w:val="004743C6"/>
    <w:rsid w:val="00486578"/>
    <w:rsid w:val="0048685F"/>
    <w:rsid w:val="00490804"/>
    <w:rsid w:val="004A1437"/>
    <w:rsid w:val="004A4198"/>
    <w:rsid w:val="004A54EA"/>
    <w:rsid w:val="004B0578"/>
    <w:rsid w:val="004E34C6"/>
    <w:rsid w:val="004F26E1"/>
    <w:rsid w:val="004F62AD"/>
    <w:rsid w:val="00501AE8"/>
    <w:rsid w:val="00504B65"/>
    <w:rsid w:val="005114CE"/>
    <w:rsid w:val="0052122B"/>
    <w:rsid w:val="00550BB3"/>
    <w:rsid w:val="005557F6"/>
    <w:rsid w:val="00563778"/>
    <w:rsid w:val="00565E30"/>
    <w:rsid w:val="005B4AE2"/>
    <w:rsid w:val="005D3D6D"/>
    <w:rsid w:val="005E63CC"/>
    <w:rsid w:val="005F6E87"/>
    <w:rsid w:val="00607FED"/>
    <w:rsid w:val="006129B8"/>
    <w:rsid w:val="00613129"/>
    <w:rsid w:val="00617C65"/>
    <w:rsid w:val="0063459A"/>
    <w:rsid w:val="0066126B"/>
    <w:rsid w:val="00662E62"/>
    <w:rsid w:val="00664261"/>
    <w:rsid w:val="00671C1A"/>
    <w:rsid w:val="00682C69"/>
    <w:rsid w:val="006D1644"/>
    <w:rsid w:val="006D2635"/>
    <w:rsid w:val="006D779C"/>
    <w:rsid w:val="006E3D3D"/>
    <w:rsid w:val="006E4F63"/>
    <w:rsid w:val="006E729E"/>
    <w:rsid w:val="00722A00"/>
    <w:rsid w:val="00724FA4"/>
    <w:rsid w:val="007325A9"/>
    <w:rsid w:val="0075451A"/>
    <w:rsid w:val="007602AC"/>
    <w:rsid w:val="0077221C"/>
    <w:rsid w:val="00774B67"/>
    <w:rsid w:val="00786E50"/>
    <w:rsid w:val="00791535"/>
    <w:rsid w:val="00793AC6"/>
    <w:rsid w:val="00797C47"/>
    <w:rsid w:val="007A71DE"/>
    <w:rsid w:val="007B199B"/>
    <w:rsid w:val="007B6119"/>
    <w:rsid w:val="007C1DA0"/>
    <w:rsid w:val="007C26DE"/>
    <w:rsid w:val="007C71B8"/>
    <w:rsid w:val="007E2A15"/>
    <w:rsid w:val="007E56C4"/>
    <w:rsid w:val="007F2A47"/>
    <w:rsid w:val="007F3D5B"/>
    <w:rsid w:val="008107D6"/>
    <w:rsid w:val="00841645"/>
    <w:rsid w:val="008419C6"/>
    <w:rsid w:val="00852EC6"/>
    <w:rsid w:val="00856C35"/>
    <w:rsid w:val="00871876"/>
    <w:rsid w:val="008753A7"/>
    <w:rsid w:val="0088782D"/>
    <w:rsid w:val="00897ABE"/>
    <w:rsid w:val="008B7081"/>
    <w:rsid w:val="008D7A67"/>
    <w:rsid w:val="008E677A"/>
    <w:rsid w:val="008F0147"/>
    <w:rsid w:val="008F2F8A"/>
    <w:rsid w:val="008F5BCD"/>
    <w:rsid w:val="00902964"/>
    <w:rsid w:val="00920507"/>
    <w:rsid w:val="00933455"/>
    <w:rsid w:val="0094790F"/>
    <w:rsid w:val="00966B90"/>
    <w:rsid w:val="009737B7"/>
    <w:rsid w:val="009802C4"/>
    <w:rsid w:val="009976D9"/>
    <w:rsid w:val="00997A3E"/>
    <w:rsid w:val="009A12D5"/>
    <w:rsid w:val="009A4EA3"/>
    <w:rsid w:val="009A55DC"/>
    <w:rsid w:val="009B0F84"/>
    <w:rsid w:val="009C220D"/>
    <w:rsid w:val="00A120BF"/>
    <w:rsid w:val="00A211B2"/>
    <w:rsid w:val="00A2727E"/>
    <w:rsid w:val="00A35524"/>
    <w:rsid w:val="00A47440"/>
    <w:rsid w:val="00A57C99"/>
    <w:rsid w:val="00A60C9E"/>
    <w:rsid w:val="00A74F99"/>
    <w:rsid w:val="00A82BA3"/>
    <w:rsid w:val="00A94ACC"/>
    <w:rsid w:val="00AA2EA7"/>
    <w:rsid w:val="00AE6FA4"/>
    <w:rsid w:val="00AF230F"/>
    <w:rsid w:val="00B03907"/>
    <w:rsid w:val="00B11811"/>
    <w:rsid w:val="00B311E1"/>
    <w:rsid w:val="00B4735C"/>
    <w:rsid w:val="00B56ED5"/>
    <w:rsid w:val="00B579DF"/>
    <w:rsid w:val="00B67596"/>
    <w:rsid w:val="00B708D1"/>
    <w:rsid w:val="00B90EC2"/>
    <w:rsid w:val="00BA1A25"/>
    <w:rsid w:val="00BA268F"/>
    <w:rsid w:val="00BB558E"/>
    <w:rsid w:val="00BC07E3"/>
    <w:rsid w:val="00BC6E1C"/>
    <w:rsid w:val="00BD612D"/>
    <w:rsid w:val="00BE733A"/>
    <w:rsid w:val="00C03209"/>
    <w:rsid w:val="00C079CA"/>
    <w:rsid w:val="00C17F2A"/>
    <w:rsid w:val="00C45FDA"/>
    <w:rsid w:val="00C64496"/>
    <w:rsid w:val="00C64ECF"/>
    <w:rsid w:val="00C658A3"/>
    <w:rsid w:val="00C67741"/>
    <w:rsid w:val="00C74647"/>
    <w:rsid w:val="00C76039"/>
    <w:rsid w:val="00C76480"/>
    <w:rsid w:val="00C80AD2"/>
    <w:rsid w:val="00C92A3C"/>
    <w:rsid w:val="00C92FD6"/>
    <w:rsid w:val="00CA138A"/>
    <w:rsid w:val="00CB632D"/>
    <w:rsid w:val="00CE5DC7"/>
    <w:rsid w:val="00CE7959"/>
    <w:rsid w:val="00CE7D54"/>
    <w:rsid w:val="00D004A1"/>
    <w:rsid w:val="00D14E73"/>
    <w:rsid w:val="00D55AFA"/>
    <w:rsid w:val="00D6155E"/>
    <w:rsid w:val="00D81158"/>
    <w:rsid w:val="00D83A19"/>
    <w:rsid w:val="00D86A85"/>
    <w:rsid w:val="00D90A75"/>
    <w:rsid w:val="00DA4514"/>
    <w:rsid w:val="00DB6C89"/>
    <w:rsid w:val="00DC47A2"/>
    <w:rsid w:val="00DD5113"/>
    <w:rsid w:val="00DE1551"/>
    <w:rsid w:val="00DE1A09"/>
    <w:rsid w:val="00DE7FB7"/>
    <w:rsid w:val="00E106E2"/>
    <w:rsid w:val="00E1720A"/>
    <w:rsid w:val="00E20DDA"/>
    <w:rsid w:val="00E30C35"/>
    <w:rsid w:val="00E32A8B"/>
    <w:rsid w:val="00E36054"/>
    <w:rsid w:val="00E37E7B"/>
    <w:rsid w:val="00E40BF6"/>
    <w:rsid w:val="00E46E04"/>
    <w:rsid w:val="00E87396"/>
    <w:rsid w:val="00E96F6F"/>
    <w:rsid w:val="00EB478A"/>
    <w:rsid w:val="00EC42A3"/>
    <w:rsid w:val="00F123C3"/>
    <w:rsid w:val="00F12F00"/>
    <w:rsid w:val="00F83033"/>
    <w:rsid w:val="00F90CAC"/>
    <w:rsid w:val="00F966AA"/>
    <w:rsid w:val="00F96B31"/>
    <w:rsid w:val="00FA65FD"/>
    <w:rsid w:val="00FB538F"/>
    <w:rsid w:val="00FC3071"/>
    <w:rsid w:val="00FD5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Body Text" w:uiPriority="0"/>
    <w:lsdException w:name="Subtitle" w:uiPriority="11" w:qFormat="1"/>
    <w:lsdException w:name="Strong" w:uiPriority="22" w:qFormat="1"/>
    <w:lsdException w:name="Emphasis" w:uiPriority="2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semiHidden/>
    <w:unhideWhenUsed/>
    <w:rsid w:val="00176E67"/>
    <w:pPr>
      <w:tabs>
        <w:tab w:val="center" w:pos="4680"/>
        <w:tab w:val="right" w:pos="9360"/>
      </w:tabs>
    </w:pPr>
  </w:style>
  <w:style w:type="character" w:customStyle="1" w:styleId="HeaderChar">
    <w:name w:val="Header Char"/>
    <w:basedOn w:val="DefaultParagraphFont"/>
    <w:link w:val="Header"/>
    <w:uiPriority w:val="99"/>
    <w:semiHidden/>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character" w:styleId="PlaceholderText">
    <w:name w:val="Placeholder Text"/>
    <w:basedOn w:val="DefaultParagraphFont"/>
    <w:uiPriority w:val="99"/>
    <w:semiHidden/>
    <w:rsid w:val="00BD612D"/>
    <w:rPr>
      <w:color w:val="808080"/>
    </w:rPr>
  </w:style>
  <w:style w:type="paragraph" w:styleId="BodyText">
    <w:name w:val="Body Text"/>
    <w:basedOn w:val="Normal"/>
    <w:link w:val="BodyTextChar"/>
    <w:semiHidden/>
    <w:unhideWhenUsed/>
    <w:rsid w:val="008F0147"/>
    <w:rPr>
      <w:rFonts w:ascii="Tahoma" w:eastAsia="Times" w:hAnsi="Tahoma" w:cs="Tahoma"/>
      <w:sz w:val="22"/>
      <w:szCs w:val="22"/>
      <w:lang w:val="en-GB"/>
    </w:rPr>
  </w:style>
  <w:style w:type="character" w:customStyle="1" w:styleId="BodyTextChar">
    <w:name w:val="Body Text Char"/>
    <w:basedOn w:val="DefaultParagraphFont"/>
    <w:link w:val="BodyText"/>
    <w:semiHidden/>
    <w:rsid w:val="008F0147"/>
    <w:rPr>
      <w:rFonts w:ascii="Tahoma" w:eastAsia="Times" w:hAnsi="Tahoma" w:cs="Tahoma"/>
      <w:sz w:val="22"/>
      <w:szCs w:val="22"/>
      <w:lang w:val="en-GB"/>
    </w:rPr>
  </w:style>
  <w:style w:type="paragraph" w:styleId="z-TopofForm">
    <w:name w:val="HTML Top of Form"/>
    <w:basedOn w:val="Normal"/>
    <w:next w:val="Normal"/>
    <w:link w:val="z-TopofFormChar"/>
    <w:hidden/>
    <w:uiPriority w:val="99"/>
    <w:semiHidden/>
    <w:unhideWhenUsed/>
    <w:rsid w:val="00D81158"/>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8115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81158"/>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81158"/>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qFormat="1"/>
    <w:lsdException w:name="Default Paragraph Font" w:uiPriority="1"/>
    <w:lsdException w:name="Body Text" w:uiPriority="0"/>
    <w:lsdException w:name="Subtitle" w:uiPriority="11" w:qFormat="1"/>
    <w:lsdException w:name="Strong" w:uiPriority="22" w:qFormat="1"/>
    <w:lsdException w:name="Emphasis" w:uiPriority="2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qFormat="1"/>
  </w:latentStyles>
  <w:style w:type="paragraph" w:default="1" w:styleId="Normal">
    <w:name w:val="Normal"/>
    <w:qFormat/>
    <w:rsid w:val="00176E67"/>
    <w:rPr>
      <w:rFonts w:asciiTheme="minorHAnsi" w:hAnsiTheme="minorHAnsi"/>
      <w:sz w:val="19"/>
      <w:szCs w:val="24"/>
    </w:rPr>
  </w:style>
  <w:style w:type="paragraph" w:styleId="Heading1">
    <w:name w:val="heading 1"/>
    <w:basedOn w:val="Normal"/>
    <w:next w:val="Normal"/>
    <w:qFormat/>
    <w:rsid w:val="00856C35"/>
    <w:pPr>
      <w:spacing w:before="200" w:after="120"/>
      <w:outlineLvl w:val="0"/>
    </w:pPr>
    <w:rPr>
      <w:rFonts w:asciiTheme="majorHAnsi" w:hAnsiTheme="majorHAnsi"/>
      <w:b/>
      <w:sz w:val="24"/>
    </w:rPr>
  </w:style>
  <w:style w:type="paragraph" w:styleId="Heading2">
    <w:name w:val="heading 2"/>
    <w:basedOn w:val="Normal"/>
    <w:next w:val="Normal"/>
    <w:qFormat/>
    <w:rsid w:val="00176E67"/>
    <w:pPr>
      <w:keepNext/>
      <w:shd w:val="clear" w:color="auto" w:fill="595959" w:themeFill="text1" w:themeFillTint="A6"/>
      <w:spacing w:before="200"/>
      <w:jc w:val="center"/>
      <w:outlineLvl w:val="1"/>
    </w:pPr>
    <w:rPr>
      <w:rFonts w:asciiTheme="majorHAnsi" w:hAnsiTheme="majorHAnsi"/>
      <w:b/>
      <w:color w:val="FFFFFF" w:themeColor="background1"/>
      <w:sz w:val="22"/>
    </w:rPr>
  </w:style>
  <w:style w:type="paragraph" w:styleId="Heading3">
    <w:name w:val="heading 3"/>
    <w:basedOn w:val="Normal"/>
    <w:next w:val="Normal"/>
    <w:qFormat/>
    <w:rsid w:val="00490804"/>
    <w:pPr>
      <w:outlineLvl w:val="2"/>
    </w:pPr>
    <w:rPr>
      <w:i/>
      <w:sz w:val="16"/>
    </w:rPr>
  </w:style>
  <w:style w:type="paragraph" w:styleId="Heading4">
    <w:name w:val="heading 4"/>
    <w:basedOn w:val="Normal"/>
    <w:next w:val="Normal"/>
    <w:link w:val="Heading4Char"/>
    <w:uiPriority w:val="9"/>
    <w:unhideWhenUsed/>
    <w:qFormat/>
    <w:rsid w:val="00490804"/>
    <w:pPr>
      <w:jc w:val="right"/>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490804"/>
    <w:rPr>
      <w:rFonts w:asciiTheme="minorHAnsi" w:hAnsiTheme="minorHAnsi"/>
      <w:sz w:val="19"/>
      <w:szCs w:val="24"/>
    </w:rPr>
  </w:style>
  <w:style w:type="paragraph" w:styleId="BalloonText">
    <w:name w:val="Balloon Text"/>
    <w:basedOn w:val="Normal"/>
    <w:semiHidden/>
    <w:rsid w:val="0002798A"/>
    <w:rPr>
      <w:rFonts w:ascii="Tahoma" w:hAnsi="Tahoma" w:cs="Tahoma"/>
      <w:sz w:val="16"/>
      <w:szCs w:val="16"/>
    </w:rPr>
  </w:style>
  <w:style w:type="paragraph" w:customStyle="1" w:styleId="Italic">
    <w:name w:val="Italic"/>
    <w:basedOn w:val="Normal"/>
    <w:qFormat/>
    <w:rsid w:val="00490804"/>
    <w:pPr>
      <w:spacing w:before="120" w:after="60"/>
    </w:pPr>
    <w:rPr>
      <w:i/>
      <w:sz w:val="20"/>
      <w:szCs w:val="20"/>
    </w:rPr>
  </w:style>
  <w:style w:type="paragraph" w:customStyle="1" w:styleId="Checkbox">
    <w:name w:val="Checkbox"/>
    <w:basedOn w:val="Normal"/>
    <w:next w:val="Normal"/>
    <w:qFormat/>
    <w:rsid w:val="00490804"/>
    <w:pPr>
      <w:jc w:val="center"/>
    </w:pPr>
    <w:rPr>
      <w:sz w:val="17"/>
      <w:szCs w:val="19"/>
    </w:rPr>
  </w:style>
  <w:style w:type="paragraph" w:customStyle="1" w:styleId="FieldText">
    <w:name w:val="Field Text"/>
    <w:basedOn w:val="Normal"/>
    <w:link w:val="FieldTextChar"/>
    <w:qFormat/>
    <w:rsid w:val="00490804"/>
    <w:rPr>
      <w:b/>
      <w:szCs w:val="19"/>
    </w:rPr>
  </w:style>
  <w:style w:type="character" w:customStyle="1" w:styleId="FieldTextChar">
    <w:name w:val="Field Text Char"/>
    <w:basedOn w:val="DefaultParagraphFont"/>
    <w:link w:val="FieldText"/>
    <w:rsid w:val="00490804"/>
    <w:rPr>
      <w:rFonts w:ascii="Arial" w:hAnsi="Arial"/>
      <w:b/>
      <w:sz w:val="19"/>
      <w:szCs w:val="19"/>
      <w:lang w:val="en-US" w:eastAsia="en-US" w:bidi="ar-SA"/>
    </w:rPr>
  </w:style>
  <w:style w:type="table" w:styleId="TableGrid">
    <w:name w:val="Table Grid"/>
    <w:basedOn w:val="TableNormal"/>
    <w:uiPriority w:val="59"/>
    <w:rsid w:val="00856C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nyName">
    <w:name w:val="Company Name"/>
    <w:basedOn w:val="Normal"/>
    <w:qFormat/>
    <w:rsid w:val="00176E67"/>
    <w:pPr>
      <w:jc w:val="right"/>
    </w:pPr>
    <w:rPr>
      <w:rFonts w:asciiTheme="majorHAnsi" w:hAnsiTheme="majorHAnsi"/>
      <w:b/>
      <w:color w:val="595959" w:themeColor="text1" w:themeTint="A6"/>
      <w:sz w:val="36"/>
    </w:rPr>
  </w:style>
  <w:style w:type="paragraph" w:styleId="Header">
    <w:name w:val="header"/>
    <w:basedOn w:val="Normal"/>
    <w:link w:val="HeaderChar"/>
    <w:uiPriority w:val="99"/>
    <w:semiHidden/>
    <w:unhideWhenUsed/>
    <w:rsid w:val="00176E67"/>
    <w:pPr>
      <w:tabs>
        <w:tab w:val="center" w:pos="4680"/>
        <w:tab w:val="right" w:pos="9360"/>
      </w:tabs>
    </w:pPr>
  </w:style>
  <w:style w:type="character" w:customStyle="1" w:styleId="HeaderChar">
    <w:name w:val="Header Char"/>
    <w:basedOn w:val="DefaultParagraphFont"/>
    <w:link w:val="Header"/>
    <w:uiPriority w:val="99"/>
    <w:semiHidden/>
    <w:rsid w:val="00176E67"/>
    <w:rPr>
      <w:rFonts w:asciiTheme="minorHAnsi" w:hAnsiTheme="minorHAnsi"/>
      <w:sz w:val="19"/>
      <w:szCs w:val="24"/>
    </w:rPr>
  </w:style>
  <w:style w:type="paragraph" w:styleId="Footer">
    <w:name w:val="footer"/>
    <w:basedOn w:val="Normal"/>
    <w:link w:val="FooterChar"/>
    <w:uiPriority w:val="99"/>
    <w:unhideWhenUsed/>
    <w:rsid w:val="00176E67"/>
  </w:style>
  <w:style w:type="character" w:customStyle="1" w:styleId="FooterChar">
    <w:name w:val="Footer Char"/>
    <w:basedOn w:val="DefaultParagraphFont"/>
    <w:link w:val="Footer"/>
    <w:uiPriority w:val="99"/>
    <w:rsid w:val="00176E67"/>
    <w:rPr>
      <w:rFonts w:asciiTheme="minorHAnsi" w:hAnsiTheme="minorHAnsi"/>
      <w:sz w:val="19"/>
      <w:szCs w:val="24"/>
    </w:rPr>
  </w:style>
  <w:style w:type="character" w:styleId="PlaceholderText">
    <w:name w:val="Placeholder Text"/>
    <w:basedOn w:val="DefaultParagraphFont"/>
    <w:uiPriority w:val="99"/>
    <w:semiHidden/>
    <w:rsid w:val="00BD612D"/>
    <w:rPr>
      <w:color w:val="808080"/>
    </w:rPr>
  </w:style>
  <w:style w:type="paragraph" w:styleId="BodyText">
    <w:name w:val="Body Text"/>
    <w:basedOn w:val="Normal"/>
    <w:link w:val="BodyTextChar"/>
    <w:semiHidden/>
    <w:unhideWhenUsed/>
    <w:rsid w:val="008F0147"/>
    <w:rPr>
      <w:rFonts w:ascii="Tahoma" w:eastAsia="Times" w:hAnsi="Tahoma" w:cs="Tahoma"/>
      <w:sz w:val="22"/>
      <w:szCs w:val="22"/>
      <w:lang w:val="en-GB"/>
    </w:rPr>
  </w:style>
  <w:style w:type="character" w:customStyle="1" w:styleId="BodyTextChar">
    <w:name w:val="Body Text Char"/>
    <w:basedOn w:val="DefaultParagraphFont"/>
    <w:link w:val="BodyText"/>
    <w:semiHidden/>
    <w:rsid w:val="008F0147"/>
    <w:rPr>
      <w:rFonts w:ascii="Tahoma" w:eastAsia="Times" w:hAnsi="Tahoma" w:cs="Tahoma"/>
      <w:sz w:val="22"/>
      <w:szCs w:val="22"/>
      <w:lang w:val="en-GB"/>
    </w:rPr>
  </w:style>
  <w:style w:type="paragraph" w:styleId="z-TopofForm">
    <w:name w:val="HTML Top of Form"/>
    <w:basedOn w:val="Normal"/>
    <w:next w:val="Normal"/>
    <w:link w:val="z-TopofFormChar"/>
    <w:hidden/>
    <w:uiPriority w:val="99"/>
    <w:semiHidden/>
    <w:unhideWhenUsed/>
    <w:rsid w:val="00D81158"/>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8115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81158"/>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81158"/>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8.wmf"/><Relationship Id="rId42" Type="http://schemas.openxmlformats.org/officeDocument/2006/relationships/image" Target="media/image18.wmf"/><Relationship Id="rId63" Type="http://schemas.openxmlformats.org/officeDocument/2006/relationships/control" Target="activeX/activeX28.xml"/><Relationship Id="rId84" Type="http://schemas.openxmlformats.org/officeDocument/2006/relationships/image" Target="media/image38.wmf"/><Relationship Id="rId16" Type="http://schemas.openxmlformats.org/officeDocument/2006/relationships/control" Target="activeX/activeX2.xml"/><Relationship Id="rId107" Type="http://schemas.openxmlformats.org/officeDocument/2006/relationships/image" Target="media/image49.wmf"/><Relationship Id="rId11" Type="http://schemas.openxmlformats.org/officeDocument/2006/relationships/image" Target="media/image3.jpeg"/><Relationship Id="rId32" Type="http://schemas.openxmlformats.org/officeDocument/2006/relationships/control" Target="activeX/activeX11.xml"/><Relationship Id="rId37" Type="http://schemas.openxmlformats.org/officeDocument/2006/relationships/control" Target="activeX/activeX14.xml"/><Relationship Id="rId53" Type="http://schemas.openxmlformats.org/officeDocument/2006/relationships/control" Target="activeX/activeX22.xml"/><Relationship Id="rId58" Type="http://schemas.openxmlformats.org/officeDocument/2006/relationships/control" Target="activeX/activeX25.xml"/><Relationship Id="rId74" Type="http://schemas.openxmlformats.org/officeDocument/2006/relationships/image" Target="media/image33.wmf"/><Relationship Id="rId79" Type="http://schemas.openxmlformats.org/officeDocument/2006/relationships/control" Target="activeX/activeX36.xml"/><Relationship Id="rId102" Type="http://schemas.openxmlformats.org/officeDocument/2006/relationships/control" Target="activeX/activeX48.xml"/><Relationship Id="rId123" Type="http://schemas.openxmlformats.org/officeDocument/2006/relationships/image" Target="media/image57.wmf"/><Relationship Id="rId128" Type="http://schemas.openxmlformats.org/officeDocument/2006/relationships/control" Target="activeX/activeX61.xml"/><Relationship Id="rId5" Type="http://schemas.openxmlformats.org/officeDocument/2006/relationships/settings" Target="settings.xml"/><Relationship Id="rId90" Type="http://schemas.openxmlformats.org/officeDocument/2006/relationships/image" Target="media/image41.wmf"/><Relationship Id="rId95" Type="http://schemas.openxmlformats.org/officeDocument/2006/relationships/image" Target="media/image43.wmf"/><Relationship Id="rId22" Type="http://schemas.openxmlformats.org/officeDocument/2006/relationships/control" Target="activeX/activeX6.xml"/><Relationship Id="rId27" Type="http://schemas.openxmlformats.org/officeDocument/2006/relationships/image" Target="media/image11.wmf"/><Relationship Id="rId43" Type="http://schemas.openxmlformats.org/officeDocument/2006/relationships/control" Target="activeX/activeX17.xml"/><Relationship Id="rId48" Type="http://schemas.openxmlformats.org/officeDocument/2006/relationships/image" Target="media/image21.wmf"/><Relationship Id="rId64" Type="http://schemas.openxmlformats.org/officeDocument/2006/relationships/image" Target="media/image28.wmf"/><Relationship Id="rId69" Type="http://schemas.openxmlformats.org/officeDocument/2006/relationships/control" Target="activeX/activeX31.xml"/><Relationship Id="rId113" Type="http://schemas.openxmlformats.org/officeDocument/2006/relationships/image" Target="media/image52.wmf"/><Relationship Id="rId118" Type="http://schemas.openxmlformats.org/officeDocument/2006/relationships/control" Target="activeX/activeX56.xml"/><Relationship Id="rId134" Type="http://schemas.openxmlformats.org/officeDocument/2006/relationships/control" Target="activeX/activeX64.xml"/><Relationship Id="rId80" Type="http://schemas.openxmlformats.org/officeDocument/2006/relationships/image" Target="media/image36.wmf"/><Relationship Id="rId85" Type="http://schemas.openxmlformats.org/officeDocument/2006/relationships/control" Target="activeX/activeX39.xml"/><Relationship Id="rId12" Type="http://schemas.openxmlformats.org/officeDocument/2006/relationships/image" Target="media/image4.jpeg"/><Relationship Id="rId17" Type="http://schemas.openxmlformats.org/officeDocument/2006/relationships/image" Target="media/image7.wmf"/><Relationship Id="rId33" Type="http://schemas.openxmlformats.org/officeDocument/2006/relationships/image" Target="media/image14.wmf"/><Relationship Id="rId38" Type="http://schemas.openxmlformats.org/officeDocument/2006/relationships/image" Target="media/image16.wmf"/><Relationship Id="rId59" Type="http://schemas.openxmlformats.org/officeDocument/2006/relationships/control" Target="activeX/activeX26.xml"/><Relationship Id="rId103" Type="http://schemas.openxmlformats.org/officeDocument/2006/relationships/image" Target="media/image47.wmf"/><Relationship Id="rId108" Type="http://schemas.openxmlformats.org/officeDocument/2006/relationships/control" Target="activeX/activeX51.xml"/><Relationship Id="rId124" Type="http://schemas.openxmlformats.org/officeDocument/2006/relationships/control" Target="activeX/activeX59.xml"/><Relationship Id="rId129" Type="http://schemas.openxmlformats.org/officeDocument/2006/relationships/image" Target="media/image60.wmf"/><Relationship Id="rId54" Type="http://schemas.openxmlformats.org/officeDocument/2006/relationships/control" Target="activeX/activeX23.xml"/><Relationship Id="rId70" Type="http://schemas.openxmlformats.org/officeDocument/2006/relationships/image" Target="media/image31.wmf"/><Relationship Id="rId75" Type="http://schemas.openxmlformats.org/officeDocument/2006/relationships/control" Target="activeX/activeX34.xml"/><Relationship Id="rId91" Type="http://schemas.openxmlformats.org/officeDocument/2006/relationships/control" Target="activeX/activeX42.xml"/><Relationship Id="rId96" Type="http://schemas.openxmlformats.org/officeDocument/2006/relationships/control" Target="activeX/activeX45.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9.wmf"/><Relationship Id="rId28" Type="http://schemas.openxmlformats.org/officeDocument/2006/relationships/control" Target="activeX/activeX9.xml"/><Relationship Id="rId49" Type="http://schemas.openxmlformats.org/officeDocument/2006/relationships/control" Target="activeX/activeX20.xml"/><Relationship Id="rId114" Type="http://schemas.openxmlformats.org/officeDocument/2006/relationships/control" Target="activeX/activeX54.xml"/><Relationship Id="rId119" Type="http://schemas.openxmlformats.org/officeDocument/2006/relationships/image" Target="media/image55.wmf"/><Relationship Id="rId44" Type="http://schemas.openxmlformats.org/officeDocument/2006/relationships/image" Target="media/image19.wmf"/><Relationship Id="rId60" Type="http://schemas.openxmlformats.org/officeDocument/2006/relationships/image" Target="media/image26.wmf"/><Relationship Id="rId65" Type="http://schemas.openxmlformats.org/officeDocument/2006/relationships/control" Target="activeX/activeX29.xml"/><Relationship Id="rId81" Type="http://schemas.openxmlformats.org/officeDocument/2006/relationships/control" Target="activeX/activeX37.xml"/><Relationship Id="rId86" Type="http://schemas.openxmlformats.org/officeDocument/2006/relationships/image" Target="media/image39.wmf"/><Relationship Id="rId130" Type="http://schemas.openxmlformats.org/officeDocument/2006/relationships/control" Target="activeX/activeX62.xml"/><Relationship Id="rId135" Type="http://schemas.openxmlformats.org/officeDocument/2006/relationships/footer" Target="footer1.xml"/><Relationship Id="rId13" Type="http://schemas.openxmlformats.org/officeDocument/2006/relationships/image" Target="media/image5.wmf"/><Relationship Id="rId18" Type="http://schemas.openxmlformats.org/officeDocument/2006/relationships/control" Target="activeX/activeX3.xml"/><Relationship Id="rId39" Type="http://schemas.openxmlformats.org/officeDocument/2006/relationships/control" Target="activeX/activeX15.xml"/><Relationship Id="rId109" Type="http://schemas.openxmlformats.org/officeDocument/2006/relationships/image" Target="media/image50.wmf"/><Relationship Id="rId34" Type="http://schemas.openxmlformats.org/officeDocument/2006/relationships/control" Target="activeX/activeX12.xml"/><Relationship Id="rId50" Type="http://schemas.openxmlformats.org/officeDocument/2006/relationships/image" Target="media/image22.wmf"/><Relationship Id="rId55" Type="http://schemas.openxmlformats.org/officeDocument/2006/relationships/image" Target="media/image24.wmf"/><Relationship Id="rId76" Type="http://schemas.openxmlformats.org/officeDocument/2006/relationships/image" Target="media/image34.wmf"/><Relationship Id="rId97" Type="http://schemas.openxmlformats.org/officeDocument/2006/relationships/image" Target="media/image44.wmf"/><Relationship Id="rId104" Type="http://schemas.openxmlformats.org/officeDocument/2006/relationships/control" Target="activeX/activeX49.xml"/><Relationship Id="rId120" Type="http://schemas.openxmlformats.org/officeDocument/2006/relationships/control" Target="activeX/activeX57.xml"/><Relationship Id="rId125" Type="http://schemas.openxmlformats.org/officeDocument/2006/relationships/image" Target="media/image58.wmf"/><Relationship Id="rId7" Type="http://schemas.openxmlformats.org/officeDocument/2006/relationships/footnotes" Target="footnotes.xml"/><Relationship Id="rId71" Type="http://schemas.openxmlformats.org/officeDocument/2006/relationships/control" Target="activeX/activeX32.xml"/><Relationship Id="rId92" Type="http://schemas.openxmlformats.org/officeDocument/2006/relationships/image" Target="media/image42.wmf"/><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control" Target="activeX/activeX7.xml"/><Relationship Id="rId40" Type="http://schemas.openxmlformats.org/officeDocument/2006/relationships/image" Target="media/image17.wmf"/><Relationship Id="rId45" Type="http://schemas.openxmlformats.org/officeDocument/2006/relationships/control" Target="activeX/activeX18.xml"/><Relationship Id="rId66" Type="http://schemas.openxmlformats.org/officeDocument/2006/relationships/image" Target="media/image29.wmf"/><Relationship Id="rId87" Type="http://schemas.openxmlformats.org/officeDocument/2006/relationships/control" Target="activeX/activeX40.xml"/><Relationship Id="rId110" Type="http://schemas.openxmlformats.org/officeDocument/2006/relationships/control" Target="activeX/activeX52.xml"/><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fontTable" Target="fontTable.xml"/><Relationship Id="rId61" Type="http://schemas.openxmlformats.org/officeDocument/2006/relationships/control" Target="activeX/activeX27.xml"/><Relationship Id="rId82" Type="http://schemas.openxmlformats.org/officeDocument/2006/relationships/image" Target="media/image37.wmf"/><Relationship Id="rId19" Type="http://schemas.openxmlformats.org/officeDocument/2006/relationships/control" Target="activeX/activeX4.xml"/><Relationship Id="rId14" Type="http://schemas.openxmlformats.org/officeDocument/2006/relationships/control" Target="activeX/activeX1.xml"/><Relationship Id="rId30" Type="http://schemas.openxmlformats.org/officeDocument/2006/relationships/control" Target="activeX/activeX10.xml"/><Relationship Id="rId35" Type="http://schemas.openxmlformats.org/officeDocument/2006/relationships/image" Target="media/image15.wmf"/><Relationship Id="rId56" Type="http://schemas.openxmlformats.org/officeDocument/2006/relationships/control" Target="activeX/activeX24.xml"/><Relationship Id="rId77" Type="http://schemas.openxmlformats.org/officeDocument/2006/relationships/control" Target="activeX/activeX35.xml"/><Relationship Id="rId100" Type="http://schemas.openxmlformats.org/officeDocument/2006/relationships/control" Target="activeX/activeX47.xml"/><Relationship Id="rId105" Type="http://schemas.openxmlformats.org/officeDocument/2006/relationships/image" Target="media/image48.wmf"/><Relationship Id="rId126" Type="http://schemas.openxmlformats.org/officeDocument/2006/relationships/control" Target="activeX/activeX60.xml"/><Relationship Id="rId8" Type="http://schemas.openxmlformats.org/officeDocument/2006/relationships/endnotes" Target="endnotes.xml"/><Relationship Id="rId51" Type="http://schemas.openxmlformats.org/officeDocument/2006/relationships/control" Target="activeX/activeX21.xml"/><Relationship Id="rId72" Type="http://schemas.openxmlformats.org/officeDocument/2006/relationships/image" Target="media/image32.wmf"/><Relationship Id="rId93" Type="http://schemas.openxmlformats.org/officeDocument/2006/relationships/control" Target="activeX/activeX43.xml"/><Relationship Id="rId98" Type="http://schemas.openxmlformats.org/officeDocument/2006/relationships/control" Target="activeX/activeX46.xml"/><Relationship Id="rId121" Type="http://schemas.openxmlformats.org/officeDocument/2006/relationships/image" Target="media/image56.wmf"/><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image" Target="media/image20.wmf"/><Relationship Id="rId67" Type="http://schemas.openxmlformats.org/officeDocument/2006/relationships/control" Target="activeX/activeX30.xml"/><Relationship Id="rId116" Type="http://schemas.openxmlformats.org/officeDocument/2006/relationships/control" Target="activeX/activeX55.xml"/><Relationship Id="rId137" Type="http://schemas.openxmlformats.org/officeDocument/2006/relationships/theme" Target="theme/theme1.xml"/><Relationship Id="rId20" Type="http://schemas.openxmlformats.org/officeDocument/2006/relationships/control" Target="activeX/activeX5.xml"/><Relationship Id="rId41" Type="http://schemas.openxmlformats.org/officeDocument/2006/relationships/control" Target="activeX/activeX16.xml"/><Relationship Id="rId62" Type="http://schemas.openxmlformats.org/officeDocument/2006/relationships/image" Target="media/image27.wmf"/><Relationship Id="rId83" Type="http://schemas.openxmlformats.org/officeDocument/2006/relationships/control" Target="activeX/activeX38.xml"/><Relationship Id="rId88" Type="http://schemas.openxmlformats.org/officeDocument/2006/relationships/image" Target="media/image40.wmf"/><Relationship Id="rId111" Type="http://schemas.openxmlformats.org/officeDocument/2006/relationships/image" Target="media/image51.wmf"/><Relationship Id="rId132" Type="http://schemas.openxmlformats.org/officeDocument/2006/relationships/control" Target="activeX/activeX63.xml"/><Relationship Id="rId15" Type="http://schemas.openxmlformats.org/officeDocument/2006/relationships/image" Target="media/image6.wmf"/><Relationship Id="rId36" Type="http://schemas.openxmlformats.org/officeDocument/2006/relationships/control" Target="activeX/activeX13.xml"/><Relationship Id="rId57" Type="http://schemas.openxmlformats.org/officeDocument/2006/relationships/image" Target="media/image25.wmf"/><Relationship Id="rId106" Type="http://schemas.openxmlformats.org/officeDocument/2006/relationships/control" Target="activeX/activeX50.xml"/><Relationship Id="rId127" Type="http://schemas.openxmlformats.org/officeDocument/2006/relationships/image" Target="media/image59.wmf"/><Relationship Id="rId10" Type="http://schemas.openxmlformats.org/officeDocument/2006/relationships/image" Target="media/image2.jpeg"/><Relationship Id="rId31" Type="http://schemas.openxmlformats.org/officeDocument/2006/relationships/image" Target="media/image13.wmf"/><Relationship Id="rId52" Type="http://schemas.openxmlformats.org/officeDocument/2006/relationships/image" Target="media/image23.wmf"/><Relationship Id="rId73" Type="http://schemas.openxmlformats.org/officeDocument/2006/relationships/control" Target="activeX/activeX33.xml"/><Relationship Id="rId78" Type="http://schemas.openxmlformats.org/officeDocument/2006/relationships/image" Target="media/image35.wmf"/><Relationship Id="rId94" Type="http://schemas.openxmlformats.org/officeDocument/2006/relationships/control" Target="activeX/activeX44.xml"/><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control" Target="activeX/activeX58.xml"/><Relationship Id="rId4" Type="http://schemas.microsoft.com/office/2007/relationships/stylesWithEffects" Target="stylesWithEffects.xml"/><Relationship Id="rId9" Type="http://schemas.openxmlformats.org/officeDocument/2006/relationships/image" Target="media/image1.jpeg"/><Relationship Id="rId26" Type="http://schemas.openxmlformats.org/officeDocument/2006/relationships/control" Target="activeX/activeX8.xml"/><Relationship Id="rId47" Type="http://schemas.openxmlformats.org/officeDocument/2006/relationships/control" Target="activeX/activeX19.xml"/><Relationship Id="rId68" Type="http://schemas.openxmlformats.org/officeDocument/2006/relationships/image" Target="media/image30.wmf"/><Relationship Id="rId89" Type="http://schemas.openxmlformats.org/officeDocument/2006/relationships/control" Target="activeX/activeX41.xml"/><Relationship Id="rId112" Type="http://schemas.openxmlformats.org/officeDocument/2006/relationships/control" Target="activeX/activeX53.xml"/><Relationship Id="rId133" Type="http://schemas.openxmlformats.org/officeDocument/2006/relationships/image" Target="media/image62.wmf"/></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mccann\AppData\Roaming\Microsoft\Templates\Employment%20application.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1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1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1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CD3E8D71-0DA9-4A08-BE43-C88C6E5C8F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Employment application</Template>
  <TotalTime>1</TotalTime>
  <Pages>7</Pages>
  <Words>1435</Words>
  <Characters>10504</Characters>
  <Application>Microsoft Office Word</Application>
  <DocSecurity>0</DocSecurity>
  <Lines>87</Lines>
  <Paragraphs>23</Paragraphs>
  <ScaleCrop>false</ScaleCrop>
  <HeadingPairs>
    <vt:vector size="2" baseType="variant">
      <vt:variant>
        <vt:lpstr>Title</vt:lpstr>
      </vt:variant>
      <vt:variant>
        <vt:i4>1</vt:i4>
      </vt:variant>
    </vt:vector>
  </HeadingPairs>
  <TitlesOfParts>
    <vt:vector size="1" baseType="lpstr">
      <vt:lpstr>Employment application</vt:lpstr>
    </vt:vector>
  </TitlesOfParts>
  <Company/>
  <LinksUpToDate>false</LinksUpToDate>
  <CharactersWithSpaces>11916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application</dc:title>
  <dc:creator>Amy McCann</dc:creator>
  <cp:lastModifiedBy>Amrit Nagra</cp:lastModifiedBy>
  <cp:revision>4</cp:revision>
  <cp:lastPrinted>2016-01-12T12:02:00Z</cp:lastPrinted>
  <dcterms:created xsi:type="dcterms:W3CDTF">2016-01-15T15:51:00Z</dcterms:created>
  <dcterms:modified xsi:type="dcterms:W3CDTF">2016-04-25T13:40:00Z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TC060888241033</vt:lpwstr>
  </property>
</Properties>
</file>