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7660C2" w:rsidRDefault="003455DE">
      <w:r>
        <w:rPr>
          <w:noProof/>
          <w:lang w:eastAsia="en-GB"/>
        </w:rPr>
        <w:drawing>
          <wp:anchor distT="0" distB="0" distL="114300" distR="114300" simplePos="0" relativeHeight="251683840" behindDoc="0" locked="0" layoutInCell="1" allowOverlap="1">
            <wp:simplePos x="0" y="0"/>
            <wp:positionH relativeFrom="column">
              <wp:posOffset>4789170</wp:posOffset>
            </wp:positionH>
            <wp:positionV relativeFrom="paragraph">
              <wp:posOffset>151130</wp:posOffset>
            </wp:positionV>
            <wp:extent cx="1384935" cy="574040"/>
            <wp:effectExtent l="19050" t="0" r="5715" b="0"/>
            <wp:wrapNone/>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screen"/>
                    <a:srcRect/>
                    <a:stretch>
                      <a:fillRect/>
                    </a:stretch>
                  </pic:blipFill>
                  <pic:spPr bwMode="auto">
                    <a:xfrm>
                      <a:off x="0" y="0"/>
                      <a:ext cx="1384935" cy="574040"/>
                    </a:xfrm>
                    <a:prstGeom prst="rect">
                      <a:avLst/>
                    </a:prstGeom>
                    <a:noFill/>
                    <a:ln w="9525">
                      <a:noFill/>
                      <a:miter lim="800000"/>
                      <a:headEnd/>
                      <a:tailEnd/>
                    </a:ln>
                  </pic:spPr>
                </pic:pic>
              </a:graphicData>
            </a:graphic>
          </wp:anchor>
        </w:drawing>
      </w:r>
      <w:r w:rsidR="00163DB3">
        <w:rPr>
          <w:noProof/>
          <w:lang w:eastAsia="en-GB"/>
        </w:rPr>
        <mc:AlternateContent>
          <mc:Choice Requires="wps">
            <w:drawing>
              <wp:anchor distT="0" distB="0" distL="114300" distR="114300" simplePos="0" relativeHeight="251682816" behindDoc="0" locked="0" layoutInCell="1" allowOverlap="1">
                <wp:simplePos x="0" y="0"/>
                <wp:positionH relativeFrom="column">
                  <wp:posOffset>-702310</wp:posOffset>
                </wp:positionH>
                <wp:positionV relativeFrom="paragraph">
                  <wp:posOffset>-57150</wp:posOffset>
                </wp:positionV>
                <wp:extent cx="7111365" cy="1022985"/>
                <wp:effectExtent l="19050" t="19050" r="13335" b="2476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1365" cy="1022985"/>
                        </a:xfrm>
                        <a:prstGeom prst="rect">
                          <a:avLst/>
                        </a:prstGeom>
                        <a:solidFill>
                          <a:schemeClr val="accent1">
                            <a:lumMod val="75000"/>
                            <a:lumOff val="0"/>
                          </a:schemeClr>
                        </a:solidFill>
                        <a:ln w="38100">
                          <a:solidFill>
                            <a:schemeClr val="accent1">
                              <a:lumMod val="75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55.3pt;margin-top:-4.5pt;width:559.95pt;height:8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" fillcolor="#365f91 [2404]" strokecolor="#365f91 [2404]" strokeweight="3pt">
                <v:shadow color="#3f3151 [1607]" opacity=".5" offset="1pt"/>
              </v:rect>
            </w:pict>
          </mc:Fallback>
        </mc:AlternateContent>
      </w:r>
      <w:r w:rsidR="000C7F0B">
        <w:t>And the examinations process</w:t>
      </w:r>
    </w:p>
    <w:p w:rsidR="007660C2" w:rsidRDefault="007660C2"/>
    <w:p w:rsidR="00AF1F6E" w:rsidRDefault="00AF1F6E" w:rsidP="00F74138"/>
    <w:p w:rsidR="0064248B" w:rsidRDefault="0064248B" w:rsidP="00F74138"/>
    <w:p w:rsidR="0064248B" w:rsidRDefault="0064248B" w:rsidP="00F74138"/>
    <w:p w:rsidR="0064248B" w:rsidRDefault="0064248B" w:rsidP="00F74138"/>
    <w:p w:rsidR="0064248B" w:rsidRDefault="00163DB3" w:rsidP="00F74138">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-123190</wp:posOffset>
                </wp:positionH>
                <wp:positionV relativeFrom="paragraph">
                  <wp:posOffset>16510</wp:posOffset>
                </wp:positionV>
                <wp:extent cx="6380480" cy="3270250"/>
                <wp:effectExtent l="0" t="0" r="1270" b="63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0480" cy="3270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0E99" w:rsidRPr="009B347A" w:rsidRDefault="007B0E99" w:rsidP="003B7B1A">
                            <w:pPr>
                              <w:tabs>
                                <w:tab w:val="left" w:pos="1276"/>
                              </w:tabs>
                              <w:spacing w:after="0"/>
                              <w:rPr>
                                <w:rFonts w:ascii="Gill Sans MT" w:hAnsi="Gill Sans MT"/>
                                <w:b/>
                                <w:bCs/>
                                <w:color w:val="365F91" w:themeColor="accent1" w:themeShade="BF"/>
                                <w:sz w:val="96"/>
                                <w:szCs w:val="96"/>
                              </w:rPr>
                            </w:pPr>
                            <w:r>
                              <w:rPr>
                                <w:rFonts w:ascii="Gill Sans MT" w:hAnsi="Gill Sans MT"/>
                                <w:b/>
                                <w:bCs/>
                                <w:color w:val="365F91" w:themeColor="accent1" w:themeShade="BF"/>
                                <w:sz w:val="96"/>
                                <w:szCs w:val="96"/>
                              </w:rPr>
                              <w:t>Data</w:t>
                            </w:r>
                            <w:r w:rsidR="00135F20">
                              <w:rPr>
                                <w:rFonts w:ascii="Gill Sans MT" w:hAnsi="Gill Sans MT"/>
                                <w:b/>
                                <w:bCs/>
                                <w:color w:val="365F91" w:themeColor="accent1" w:themeShade="BF"/>
                                <w:sz w:val="96"/>
                                <w:szCs w:val="96"/>
                              </w:rPr>
                              <w:t>base Officer</w:t>
                            </w:r>
                          </w:p>
                          <w:p w:rsidR="007B0E99" w:rsidRPr="00703E81" w:rsidRDefault="007B0E99" w:rsidP="00703E81">
                            <w:pPr>
                              <w:tabs>
                                <w:tab w:val="left" w:pos="1276"/>
                              </w:tabs>
                              <w:spacing w:after="0"/>
                              <w:rPr>
                                <w:rFonts w:ascii="Gill Sans MT" w:hAnsi="Gill Sans MT"/>
                                <w:b/>
                                <w:bCs/>
                                <w:color w:val="365F91" w:themeColor="accent1" w:themeShade="BF"/>
                                <w:sz w:val="72"/>
                                <w:szCs w:val="72"/>
                              </w:rPr>
                            </w:pPr>
                            <w:r w:rsidRPr="00703E81">
                              <w:rPr>
                                <w:rFonts w:ascii="Gill Sans MT" w:hAnsi="Gill Sans MT"/>
                                <w:b/>
                                <w:bCs/>
                                <w:color w:val="365F91" w:themeColor="accent1" w:themeShade="BF"/>
                                <w:sz w:val="72"/>
                                <w:szCs w:val="72"/>
                              </w:rPr>
                              <w:t>Walworth Academy</w:t>
                            </w:r>
                          </w:p>
                          <w:p w:rsidR="007B0E99" w:rsidRPr="00703E81" w:rsidRDefault="007B0E99" w:rsidP="00703E81">
                            <w:pPr>
                              <w:tabs>
                                <w:tab w:val="left" w:pos="1276"/>
                              </w:tabs>
                              <w:spacing w:after="0"/>
                              <w:rPr>
                                <w:rFonts w:ascii="Gill Sans MT" w:hAnsi="Gill Sans MT"/>
                                <w:b/>
                                <w:bCs/>
                                <w:color w:val="365F91" w:themeColor="accent1" w:themeShade="BF"/>
                                <w:sz w:val="72"/>
                                <w:szCs w:val="72"/>
                              </w:rPr>
                            </w:pPr>
                          </w:p>
                          <w:p w:rsidR="007B0E99" w:rsidRPr="00703E81" w:rsidRDefault="007B0E99" w:rsidP="00703E81">
                            <w:pPr>
                              <w:tabs>
                                <w:tab w:val="left" w:pos="1276"/>
                              </w:tabs>
                              <w:spacing w:after="0"/>
                              <w:rPr>
                                <w:rFonts w:ascii="Gill Sans MT" w:hAnsi="Gill Sans MT"/>
                                <w:b/>
                                <w:bCs/>
                                <w:color w:val="365F91" w:themeColor="accent1" w:themeShade="BF"/>
                                <w:sz w:val="72"/>
                                <w:szCs w:val="72"/>
                              </w:rPr>
                            </w:pPr>
                            <w:r w:rsidRPr="00703E81">
                              <w:rPr>
                                <w:rFonts w:ascii="Gill Sans MT" w:hAnsi="Gill Sans MT"/>
                                <w:b/>
                                <w:bCs/>
                                <w:color w:val="365F91" w:themeColor="accent1" w:themeShade="BF"/>
                                <w:sz w:val="72"/>
                                <w:szCs w:val="72"/>
                              </w:rPr>
                              <w:t>Candidate Information Brief</w:t>
                            </w:r>
                          </w:p>
                          <w:p w:rsidR="007B0E99" w:rsidRDefault="007B0E99"/>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9.7pt;margin-top:1.3pt;width:502.4pt;height:2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" stroked="f">
                <v:textbox inset="0,0,0,0">
                  <w:txbxContent>
                    <w:p w:rsidR="007B0E99" w:rsidRPr="009B347A" w:rsidRDefault="007B0E99" w:rsidP="003B7B1A">
                      <w:pPr>
                        <w:tabs>
                          <w:tab w:val="left" w:pos="1276"/>
                        </w:tabs>
                        <w:spacing w:after="0"/>
                        <w:rPr>
                          <w:rFonts w:ascii="Gill Sans MT" w:hAnsi="Gill Sans MT"/>
                          <w:b/>
                          <w:bCs/>
                          <w:color w:val="365F91" w:themeColor="accent1" w:themeShade="BF"/>
                          <w:sz w:val="96"/>
                          <w:szCs w:val="96"/>
                        </w:rPr>
                      </w:pPr>
                      <w:r>
                        <w:rPr>
                          <w:rFonts w:ascii="Gill Sans MT" w:hAnsi="Gill Sans MT"/>
                          <w:b/>
                          <w:bCs/>
                          <w:color w:val="365F91" w:themeColor="accent1" w:themeShade="BF"/>
                          <w:sz w:val="96"/>
                          <w:szCs w:val="96"/>
                        </w:rPr>
                        <w:t>Data</w:t>
                      </w:r>
                      <w:r w:rsidR="00135F20">
                        <w:rPr>
                          <w:rFonts w:ascii="Gill Sans MT" w:hAnsi="Gill Sans MT"/>
                          <w:b/>
                          <w:bCs/>
                          <w:color w:val="365F91" w:themeColor="accent1" w:themeShade="BF"/>
                          <w:sz w:val="96"/>
                          <w:szCs w:val="96"/>
                        </w:rPr>
                        <w:t>base Officer</w:t>
                      </w:r>
                    </w:p>
                    <w:p w:rsidR="007B0E99" w:rsidRPr="00703E81" w:rsidRDefault="007B0E99" w:rsidP="00703E81">
                      <w:pPr>
                        <w:tabs>
                          <w:tab w:val="left" w:pos="1276"/>
                        </w:tabs>
                        <w:spacing w:after="0"/>
                        <w:rPr>
                          <w:rFonts w:ascii="Gill Sans MT" w:hAnsi="Gill Sans MT"/>
                          <w:b/>
                          <w:bCs/>
                          <w:color w:val="365F91" w:themeColor="accent1" w:themeShade="BF"/>
                          <w:sz w:val="72"/>
                          <w:szCs w:val="72"/>
                        </w:rPr>
                      </w:pPr>
                      <w:r w:rsidRPr="00703E81">
                        <w:rPr>
                          <w:rFonts w:ascii="Gill Sans MT" w:hAnsi="Gill Sans MT"/>
                          <w:b/>
                          <w:bCs/>
                          <w:color w:val="365F91" w:themeColor="accent1" w:themeShade="BF"/>
                          <w:sz w:val="72"/>
                          <w:szCs w:val="72"/>
                        </w:rPr>
                        <w:t>Walworth Academy</w:t>
                      </w:r>
                    </w:p>
                    <w:p w:rsidR="007B0E99" w:rsidRPr="00703E81" w:rsidRDefault="007B0E99" w:rsidP="00703E81">
                      <w:pPr>
                        <w:tabs>
                          <w:tab w:val="left" w:pos="1276"/>
                        </w:tabs>
                        <w:spacing w:after="0"/>
                        <w:rPr>
                          <w:rFonts w:ascii="Gill Sans MT" w:hAnsi="Gill Sans MT"/>
                          <w:b/>
                          <w:bCs/>
                          <w:color w:val="365F91" w:themeColor="accent1" w:themeShade="BF"/>
                          <w:sz w:val="72"/>
                          <w:szCs w:val="72"/>
                        </w:rPr>
                      </w:pPr>
                    </w:p>
                    <w:p w:rsidR="007B0E99" w:rsidRPr="00703E81" w:rsidRDefault="007B0E99" w:rsidP="00703E81">
                      <w:pPr>
                        <w:tabs>
                          <w:tab w:val="left" w:pos="1276"/>
                        </w:tabs>
                        <w:spacing w:after="0"/>
                        <w:rPr>
                          <w:rFonts w:ascii="Gill Sans MT" w:hAnsi="Gill Sans MT"/>
                          <w:b/>
                          <w:bCs/>
                          <w:color w:val="365F91" w:themeColor="accent1" w:themeShade="BF"/>
                          <w:sz w:val="72"/>
                          <w:szCs w:val="72"/>
                        </w:rPr>
                      </w:pPr>
                      <w:r w:rsidRPr="00703E81">
                        <w:rPr>
                          <w:rFonts w:ascii="Gill Sans MT" w:hAnsi="Gill Sans MT"/>
                          <w:b/>
                          <w:bCs/>
                          <w:color w:val="365F91" w:themeColor="accent1" w:themeShade="BF"/>
                          <w:sz w:val="72"/>
                          <w:szCs w:val="72"/>
                        </w:rPr>
                        <w:t>Candidate Information Brief</w:t>
                      </w:r>
                    </w:p>
                    <w:p w:rsidR="007B0E99" w:rsidRDefault="007B0E99"/>
                  </w:txbxContent>
                </v:textbox>
              </v:shape>
            </w:pict>
          </mc:Fallback>
        </mc:AlternateContent>
      </w:r>
    </w:p>
    <w:p w:rsidR="0064248B" w:rsidRDefault="0064248B" w:rsidP="00F74138"/>
    <w:p w:rsidR="0064248B" w:rsidRDefault="0064248B" w:rsidP="00F74138"/>
    <w:p w:rsidR="0064248B" w:rsidRDefault="0064248B" w:rsidP="00F74138"/>
    <w:p w:rsidR="0064248B" w:rsidRDefault="0064248B" w:rsidP="00F74138"/>
    <w:p w:rsidR="0064248B" w:rsidRDefault="0064248B" w:rsidP="00F74138"/>
    <w:p w:rsidR="0064248B" w:rsidRDefault="0064248B" w:rsidP="00F74138"/>
    <w:p w:rsidR="0064248B" w:rsidRDefault="0064248B" w:rsidP="00F74138"/>
    <w:p w:rsidR="0064248B" w:rsidRDefault="0064248B" w:rsidP="00F74138"/>
    <w:p w:rsidR="0064248B" w:rsidRDefault="0064248B" w:rsidP="00F74138"/>
    <w:p w:rsidR="007B0E87" w:rsidRDefault="007B0E87" w:rsidP="0050523F">
      <w:pPr>
        <w:spacing w:after="0"/>
        <w:rPr>
          <w:rFonts w:ascii="Garamond" w:hAnsi="Garamond"/>
          <w:b/>
        </w:rPr>
      </w:pPr>
    </w:p>
    <w:p w:rsidR="007B0E87" w:rsidRDefault="007B0E87" w:rsidP="007B0E87">
      <w:pPr>
        <w:spacing w:after="0"/>
        <w:rPr>
          <w:rFonts w:ascii="Garamond" w:hAnsi="Garamond"/>
          <w:b/>
        </w:rPr>
      </w:pPr>
    </w:p>
    <w:p w:rsidR="0050523F" w:rsidRDefault="005A7137">
      <w:pPr>
        <w:spacing w:after="0" w:line="240" w:lineRule="auto"/>
        <w:rPr>
          <w:rFonts w:ascii="Garamond" w:hAnsi="Garamond"/>
          <w:b/>
        </w:rPr>
      </w:pPr>
      <w:r>
        <w:rPr>
          <w:rFonts w:ascii="Garamond" w:hAnsi="Garamond"/>
          <w:b/>
          <w:noProof/>
          <w:lang w:eastAsia="en-GB"/>
        </w:rPr>
        <w:drawing>
          <wp:anchor distT="0" distB="0" distL="114300" distR="114300" simplePos="0" relativeHeight="251710464" behindDoc="0" locked="0" layoutInCell="1" allowOverlap="1">
            <wp:simplePos x="0" y="0"/>
            <wp:positionH relativeFrom="margin">
              <wp:posOffset>2757170</wp:posOffset>
            </wp:positionH>
            <wp:positionV relativeFrom="margin">
              <wp:posOffset>7632700</wp:posOffset>
            </wp:positionV>
            <wp:extent cx="1699895" cy="1574800"/>
            <wp:effectExtent l="57150" t="38100" r="33655" b="25400"/>
            <wp:wrapSquare wrapText="bothSides"/>
            <wp:docPr id="20" name="Picture 2" descr="\\arkonline.local\shared\Schools\Marketing and Comms (LS)\Images\Walworth Academy\2. Children and Staff\General\070910_0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konline.local\shared\Schools\Marketing and Comms (LS)\Images\Walworth Academy\2. Children and Staff\General\070910_0345.JPG"/>
                    <pic:cNvPicPr>
                      <a:picLocks noChangeAspect="1" noChangeArrowheads="1"/>
                    </pic:cNvPicPr>
                  </pic:nvPicPr>
                  <pic:blipFill>
                    <a:blip r:embed="rId10" cstate="screen"/>
                    <a:srcRect/>
                    <a:stretch>
                      <a:fillRect/>
                    </a:stretch>
                  </pic:blipFill>
                  <pic:spPr bwMode="auto">
                    <a:xfrm>
                      <a:off x="0" y="0"/>
                      <a:ext cx="1699895" cy="1574800"/>
                    </a:xfrm>
                    <a:prstGeom prst="rect">
                      <a:avLst/>
                    </a:prstGeom>
                    <a:ln w="38100" cmpd="sng">
                      <a:solidFill>
                        <a:schemeClr val="accent1">
                          <a:lumMod val="75000"/>
                        </a:schemeClr>
                      </a:solidFill>
                    </a:ln>
                  </pic:spPr>
                </pic:pic>
              </a:graphicData>
            </a:graphic>
          </wp:anchor>
        </w:drawing>
      </w:r>
      <w:r w:rsidR="00EA1AFD">
        <w:rPr>
          <w:rFonts w:ascii="Garamond" w:hAnsi="Garamond"/>
          <w:b/>
          <w:noProof/>
          <w:lang w:eastAsia="en-GB"/>
        </w:rPr>
        <w:drawing>
          <wp:anchor distT="0" distB="0" distL="114300" distR="114300" simplePos="0" relativeHeight="251678720" behindDoc="0" locked="0" layoutInCell="1" allowOverlap="1">
            <wp:simplePos x="0" y="0"/>
            <wp:positionH relativeFrom="column">
              <wp:posOffset>3068955</wp:posOffset>
            </wp:positionH>
            <wp:positionV relativeFrom="paragraph">
              <wp:posOffset>280035</wp:posOffset>
            </wp:positionV>
            <wp:extent cx="1212215" cy="1685925"/>
            <wp:effectExtent l="19050" t="0" r="6985"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email"/>
                    <a:srcRect/>
                    <a:stretch>
                      <a:fillRect/>
                    </a:stretch>
                  </pic:blipFill>
                  <pic:spPr bwMode="auto">
                    <a:xfrm>
                      <a:off x="0" y="0"/>
                      <a:ext cx="1212215" cy="1685925"/>
                    </a:xfrm>
                    <a:prstGeom prst="rect">
                      <a:avLst/>
                    </a:prstGeom>
                    <a:noFill/>
                    <a:ln w="9525">
                      <a:noFill/>
                      <a:miter lim="800000"/>
                      <a:headEnd/>
                      <a:tailEnd/>
                    </a:ln>
                  </pic:spPr>
                </pic:pic>
              </a:graphicData>
            </a:graphic>
          </wp:anchor>
        </w:drawing>
      </w:r>
      <w:r w:rsidR="00E16EB8">
        <w:rPr>
          <w:rFonts w:ascii="Garamond" w:hAnsi="Garamond"/>
          <w:b/>
          <w:noProof/>
          <w:lang w:eastAsia="en-GB"/>
        </w:rPr>
        <w:drawing>
          <wp:anchor distT="0" distB="0" distL="114300" distR="114300" simplePos="0" relativeHeight="251696128" behindDoc="0" locked="0" layoutInCell="1" allowOverlap="1">
            <wp:simplePos x="0" y="0"/>
            <wp:positionH relativeFrom="margin">
              <wp:posOffset>4605655</wp:posOffset>
            </wp:positionH>
            <wp:positionV relativeFrom="margin">
              <wp:posOffset>5811520</wp:posOffset>
            </wp:positionV>
            <wp:extent cx="1730375" cy="1689100"/>
            <wp:effectExtent l="57150" t="38100" r="41275" b="25400"/>
            <wp:wrapSquare wrapText="bothSides"/>
            <wp:docPr id="2" name="Picture 2" descr="R:\Marketing and Comms (LS)\Images\Walworth Academy\2. Children and Staff\100127 Walworth Jan 2010\Hi res\Colour\100127 Walworth colour and B&amp;W Jan 2010 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Marketing and Comms (LS)\Images\Walworth Academy\2. Children and Staff\100127 Walworth Jan 2010\Hi res\Colour\100127 Walworth colour and B&amp;W Jan 2010 438.jpg"/>
                    <pic:cNvPicPr>
                      <a:picLocks noChangeAspect="1" noChangeArrowheads="1"/>
                    </pic:cNvPicPr>
                  </pic:nvPicPr>
                  <pic:blipFill>
                    <a:blip r:embed="rId12" cstate="screen"/>
                    <a:srcRect/>
                    <a:stretch>
                      <a:fillRect/>
                    </a:stretch>
                  </pic:blipFill>
                  <pic:spPr bwMode="auto">
                    <a:xfrm>
                      <a:off x="0" y="0"/>
                      <a:ext cx="1730375" cy="1689100"/>
                    </a:xfrm>
                    <a:prstGeom prst="rect">
                      <a:avLst/>
                    </a:prstGeom>
                    <a:ln w="38100" cmpd="sng">
                      <a:solidFill>
                        <a:schemeClr val="accent1">
                          <a:lumMod val="75000"/>
                        </a:schemeClr>
                      </a:solidFill>
                    </a:ln>
                  </pic:spPr>
                </pic:pic>
              </a:graphicData>
            </a:graphic>
          </wp:anchor>
        </w:drawing>
      </w:r>
      <w:r w:rsidR="00E16EB8">
        <w:rPr>
          <w:rFonts w:ascii="Garamond" w:hAnsi="Garamond"/>
          <w:b/>
          <w:noProof/>
          <w:lang w:eastAsia="en-GB"/>
        </w:rPr>
        <w:drawing>
          <wp:anchor distT="0" distB="0" distL="114300" distR="114300" simplePos="0" relativeHeight="251697152" behindDoc="0" locked="0" layoutInCell="1" allowOverlap="1">
            <wp:simplePos x="0" y="0"/>
            <wp:positionH relativeFrom="margin">
              <wp:posOffset>4608830</wp:posOffset>
            </wp:positionH>
            <wp:positionV relativeFrom="margin">
              <wp:posOffset>7627620</wp:posOffset>
            </wp:positionV>
            <wp:extent cx="1730375" cy="1574800"/>
            <wp:effectExtent l="57150" t="38100" r="41275" b="25400"/>
            <wp:wrapSquare wrapText="bothSides"/>
            <wp:docPr id="3" name="Picture 3" descr="R:\Marketing and Comms (LS)\Images\Walworth Academy\2. Children and Staff\General\070910_0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Marketing and Comms (LS)\Images\Walworth Academy\2. Children and Staff\General\070910_0152.JPG"/>
                    <pic:cNvPicPr>
                      <a:picLocks noChangeAspect="1" noChangeArrowheads="1"/>
                    </pic:cNvPicPr>
                  </pic:nvPicPr>
                  <pic:blipFill>
                    <a:blip r:embed="rId13" cstate="screen"/>
                    <a:srcRect/>
                    <a:stretch>
                      <a:fillRect/>
                    </a:stretch>
                  </pic:blipFill>
                  <pic:spPr bwMode="auto">
                    <a:xfrm>
                      <a:off x="0" y="0"/>
                      <a:ext cx="1730375" cy="1574800"/>
                    </a:xfrm>
                    <a:prstGeom prst="rect">
                      <a:avLst/>
                    </a:prstGeom>
                    <a:ln w="38100" cmpd="sng">
                      <a:solidFill>
                        <a:schemeClr val="accent1">
                          <a:lumMod val="75000"/>
                        </a:schemeClr>
                      </a:solidFill>
                    </a:ln>
                  </pic:spPr>
                </pic:pic>
              </a:graphicData>
            </a:graphic>
          </wp:anchor>
        </w:drawing>
      </w:r>
      <w:r w:rsidR="0050523F">
        <w:rPr>
          <w:rFonts w:ascii="Garamond" w:hAnsi="Garamond"/>
          <w:b/>
        </w:rPr>
        <w:br w:type="page"/>
      </w:r>
    </w:p>
    <w:p w:rsidR="00F2414D" w:rsidRPr="006C66A1" w:rsidRDefault="009E3B97" w:rsidP="00F2414D">
      <w:pPr>
        <w:spacing w:after="120"/>
        <w:jc w:val="center"/>
        <w:rPr>
          <w:rFonts w:ascii="Garamond" w:eastAsia="Times New Roman" w:hAnsi="Garamond" w:cs="TradeGothic Light"/>
          <w:b/>
          <w:bCs/>
          <w:color w:val="1F497D" w:themeColor="text2"/>
          <w:sz w:val="36"/>
          <w:szCs w:val="36"/>
          <w:lang w:val="en-US"/>
        </w:rPr>
      </w:pPr>
      <w:r>
        <w:rPr>
          <w:rFonts w:ascii="Garamond" w:eastAsia="Times New Roman" w:hAnsi="Garamond" w:cs="TradeGothic Light"/>
          <w:b/>
          <w:bCs/>
          <w:color w:val="1F497D" w:themeColor="text2"/>
          <w:sz w:val="36"/>
          <w:szCs w:val="36"/>
          <w:lang w:val="en-US"/>
        </w:rPr>
        <w:lastRenderedPageBreak/>
        <w:t>Job Description: Database Officer</w:t>
      </w:r>
    </w:p>
    <w:p w:rsidR="00F2414D" w:rsidRPr="00DA3E0F" w:rsidRDefault="00F2414D" w:rsidP="00F2414D">
      <w:pPr>
        <w:spacing w:after="0"/>
        <w:ind w:hanging="278"/>
        <w:rPr>
          <w:rFonts w:ascii="Garamond" w:eastAsia="Times New Roman" w:hAnsi="Garamond"/>
          <w:sz w:val="24"/>
          <w:szCs w:val="24"/>
          <w:lang w:val="en-US"/>
        </w:rPr>
      </w:pPr>
      <w:r w:rsidRPr="00DA3E0F">
        <w:rPr>
          <w:rFonts w:ascii="Garamond" w:eastAsia="Times New Roman" w:hAnsi="Garamond"/>
          <w:b/>
          <w:sz w:val="24"/>
          <w:szCs w:val="24"/>
          <w:lang w:val="en-US"/>
        </w:rPr>
        <w:t>Reports to:</w:t>
      </w:r>
      <w:r w:rsidRPr="00DA3E0F">
        <w:rPr>
          <w:rFonts w:ascii="Garamond" w:eastAsia="Times New Roman" w:hAnsi="Garamond"/>
          <w:sz w:val="24"/>
          <w:szCs w:val="24"/>
          <w:lang w:val="en-US"/>
        </w:rPr>
        <w:tab/>
      </w:r>
      <w:r w:rsidR="00DA3E0F">
        <w:rPr>
          <w:rFonts w:ascii="Garamond" w:eastAsia="Times New Roman" w:hAnsi="Garamond"/>
          <w:sz w:val="24"/>
          <w:szCs w:val="24"/>
          <w:lang w:val="en-US"/>
        </w:rPr>
        <w:t>Member of SLT</w:t>
      </w:r>
    </w:p>
    <w:p w:rsidR="00386C51" w:rsidRDefault="00F2414D" w:rsidP="00386C51">
      <w:pPr>
        <w:spacing w:after="0"/>
        <w:ind w:hanging="278"/>
        <w:rPr>
          <w:rFonts w:ascii="Garamond" w:eastAsia="Times New Roman" w:hAnsi="Garamond"/>
          <w:sz w:val="24"/>
          <w:szCs w:val="24"/>
          <w:lang w:val="en-US"/>
        </w:rPr>
      </w:pPr>
      <w:r w:rsidRPr="00DA3E0F">
        <w:rPr>
          <w:rFonts w:ascii="Garamond" w:eastAsia="Times New Roman" w:hAnsi="Garamond"/>
          <w:b/>
          <w:sz w:val="24"/>
          <w:szCs w:val="24"/>
          <w:lang w:val="en-US"/>
        </w:rPr>
        <w:t xml:space="preserve">Start date: </w:t>
      </w:r>
      <w:r w:rsidRPr="00DA3E0F">
        <w:rPr>
          <w:rFonts w:ascii="Garamond" w:eastAsia="Times New Roman" w:hAnsi="Garamond"/>
          <w:b/>
          <w:sz w:val="24"/>
          <w:szCs w:val="24"/>
          <w:lang w:val="en-US"/>
        </w:rPr>
        <w:tab/>
      </w:r>
      <w:r w:rsidRPr="00DA3E0F">
        <w:rPr>
          <w:rFonts w:ascii="Garamond" w:eastAsia="Times New Roman" w:hAnsi="Garamond"/>
          <w:sz w:val="24"/>
          <w:szCs w:val="24"/>
          <w:lang w:val="en-US"/>
        </w:rPr>
        <w:t>As soon as</w:t>
      </w:r>
      <w:r w:rsidR="00DA3E0F" w:rsidRPr="00DA3E0F">
        <w:rPr>
          <w:rFonts w:ascii="Garamond" w:eastAsia="Times New Roman" w:hAnsi="Garamond"/>
          <w:sz w:val="24"/>
          <w:szCs w:val="24"/>
          <w:lang w:val="en-US"/>
        </w:rPr>
        <w:t xml:space="preserve"> available</w:t>
      </w:r>
    </w:p>
    <w:p w:rsidR="00386C51" w:rsidRPr="00DA3E0F" w:rsidRDefault="00F2414D" w:rsidP="00386C51">
      <w:pPr>
        <w:spacing w:after="0"/>
        <w:ind w:left="1440" w:hanging="1718"/>
        <w:rPr>
          <w:rFonts w:ascii="Garamond" w:eastAsia="Times New Roman" w:hAnsi="Garamond"/>
          <w:sz w:val="24"/>
          <w:szCs w:val="24"/>
          <w:lang w:val="en-US"/>
        </w:rPr>
      </w:pPr>
      <w:r w:rsidRPr="00DA3E0F">
        <w:rPr>
          <w:rFonts w:ascii="Garamond" w:eastAsia="Times New Roman" w:hAnsi="Garamond"/>
          <w:b/>
          <w:sz w:val="24"/>
          <w:szCs w:val="24"/>
          <w:lang w:val="en-US"/>
        </w:rPr>
        <w:t>Salary:</w:t>
      </w:r>
      <w:r w:rsidR="00386C51">
        <w:rPr>
          <w:rFonts w:ascii="Garamond" w:eastAsia="Times New Roman" w:hAnsi="Garamond"/>
          <w:sz w:val="24"/>
          <w:szCs w:val="24"/>
          <w:lang w:val="en-US"/>
        </w:rPr>
        <w:tab/>
      </w:r>
      <w:r w:rsidR="00386C51" w:rsidRPr="005629A7">
        <w:rPr>
          <w:rFonts w:ascii="Garamond" w:eastAsia="Times New Roman" w:hAnsi="Garamond"/>
          <w:sz w:val="24"/>
          <w:szCs w:val="24"/>
          <w:lang w:val="en-US"/>
        </w:rPr>
        <w:t>£</w:t>
      </w:r>
      <w:r w:rsidR="00135F20">
        <w:rPr>
          <w:rFonts w:ascii="Garamond" w:eastAsia="Times New Roman" w:hAnsi="Garamond"/>
          <w:sz w:val="24"/>
          <w:szCs w:val="24"/>
          <w:lang w:val="en-US"/>
        </w:rPr>
        <w:t>21,527 - £26,029</w:t>
      </w:r>
      <w:r w:rsidR="00386C51" w:rsidRPr="005629A7">
        <w:rPr>
          <w:rFonts w:ascii="Garamond" w:eastAsia="Times New Roman" w:hAnsi="Garamond"/>
          <w:sz w:val="24"/>
          <w:szCs w:val="24"/>
          <w:lang w:val="en-US"/>
        </w:rPr>
        <w:t>, negotiable depending on experience</w:t>
      </w:r>
    </w:p>
    <w:p w:rsidR="00F2414D" w:rsidRPr="006C66A1" w:rsidRDefault="00F2414D" w:rsidP="00F2414D">
      <w:pPr>
        <w:spacing w:after="0"/>
        <w:ind w:hanging="278"/>
        <w:rPr>
          <w:rFonts w:ascii="Garamond" w:eastAsia="Times New Roman" w:hAnsi="Garamond"/>
          <w:b/>
          <w:sz w:val="24"/>
          <w:szCs w:val="24"/>
          <w:lang w:val="en-US"/>
        </w:rPr>
      </w:pPr>
      <w:r w:rsidRPr="00DA3E0F">
        <w:rPr>
          <w:rFonts w:ascii="Garamond" w:eastAsia="Times New Roman" w:hAnsi="Garamond"/>
          <w:b/>
          <w:sz w:val="24"/>
          <w:szCs w:val="24"/>
          <w:lang w:val="en-US"/>
        </w:rPr>
        <w:t>Hours:</w:t>
      </w:r>
      <w:r w:rsidRPr="00DA3E0F">
        <w:rPr>
          <w:rFonts w:ascii="Garamond" w:eastAsia="Times New Roman" w:hAnsi="Garamond"/>
          <w:b/>
          <w:sz w:val="24"/>
          <w:szCs w:val="24"/>
          <w:lang w:val="en-US"/>
        </w:rPr>
        <w:tab/>
      </w:r>
      <w:r w:rsidRPr="00DA3E0F">
        <w:rPr>
          <w:rFonts w:ascii="Garamond" w:eastAsia="Times New Roman" w:hAnsi="Garamond"/>
          <w:b/>
          <w:sz w:val="24"/>
          <w:szCs w:val="24"/>
          <w:lang w:val="en-US"/>
        </w:rPr>
        <w:tab/>
      </w:r>
      <w:r w:rsidRPr="00DA3E0F">
        <w:rPr>
          <w:rFonts w:ascii="Garamond" w:eastAsia="Times New Roman" w:hAnsi="Garamond"/>
          <w:sz w:val="24"/>
          <w:szCs w:val="24"/>
          <w:lang w:val="en-US"/>
        </w:rPr>
        <w:t>36 per week, all year round</w:t>
      </w:r>
    </w:p>
    <w:p w:rsidR="00F2414D" w:rsidRDefault="00F2414D" w:rsidP="00F2414D">
      <w:pPr>
        <w:spacing w:after="0"/>
        <w:ind w:hanging="278"/>
        <w:rPr>
          <w:rFonts w:ascii="Garamond" w:eastAsia="Times New Roman" w:hAnsi="Garamond" w:cs="TradeGothic Light"/>
          <w:b/>
          <w:bCs/>
          <w:color w:val="1F497D" w:themeColor="text2"/>
          <w:sz w:val="24"/>
          <w:szCs w:val="24"/>
          <w:u w:val="single"/>
          <w:lang w:val="en-US"/>
        </w:rPr>
      </w:pPr>
    </w:p>
    <w:p w:rsidR="00F2414D" w:rsidRPr="006C66A1" w:rsidRDefault="00F2414D" w:rsidP="00F2414D">
      <w:pPr>
        <w:spacing w:after="120"/>
        <w:ind w:hanging="278"/>
        <w:rPr>
          <w:rFonts w:ascii="Garamond" w:eastAsia="Times New Roman" w:hAnsi="Garamond"/>
          <w:b/>
          <w:sz w:val="28"/>
          <w:szCs w:val="28"/>
          <w:lang w:val="en-US"/>
        </w:rPr>
      </w:pPr>
      <w:r w:rsidRPr="006C66A1">
        <w:rPr>
          <w:rFonts w:ascii="Garamond" w:eastAsia="Times New Roman" w:hAnsi="Garamond" w:cs="TradeGothic Light"/>
          <w:b/>
          <w:bCs/>
          <w:color w:val="1F497D" w:themeColor="text2"/>
          <w:sz w:val="28"/>
          <w:szCs w:val="28"/>
          <w:lang w:val="en-US"/>
        </w:rPr>
        <w:t>The Role</w:t>
      </w:r>
    </w:p>
    <w:p w:rsidR="001120B8" w:rsidRDefault="00F2414D" w:rsidP="00F2414D">
      <w:pPr>
        <w:spacing w:after="0"/>
        <w:ind w:left="-284" w:firstLine="6"/>
        <w:rPr>
          <w:rFonts w:ascii="Garamond" w:eastAsia="Times New Roman" w:hAnsi="Garamond" w:cs="Arial"/>
          <w:sz w:val="24"/>
          <w:szCs w:val="24"/>
        </w:rPr>
      </w:pPr>
      <w:r w:rsidRPr="006C66A1">
        <w:rPr>
          <w:rFonts w:ascii="Garamond" w:eastAsia="Times New Roman" w:hAnsi="Garamond" w:cs="Arial"/>
          <w:sz w:val="24"/>
          <w:szCs w:val="24"/>
        </w:rPr>
        <w:t>To</w:t>
      </w:r>
      <w:r w:rsidR="001120B8">
        <w:rPr>
          <w:rFonts w:ascii="Garamond" w:eastAsia="Times New Roman" w:hAnsi="Garamond" w:cs="Arial"/>
          <w:sz w:val="24"/>
          <w:szCs w:val="24"/>
        </w:rPr>
        <w:t xml:space="preserve"> manage the academy’s data</w:t>
      </w:r>
      <w:r w:rsidR="00135F20">
        <w:rPr>
          <w:rFonts w:ascii="Garamond" w:eastAsia="Times New Roman" w:hAnsi="Garamond" w:cs="Arial"/>
          <w:sz w:val="24"/>
          <w:szCs w:val="24"/>
        </w:rPr>
        <w:t>base</w:t>
      </w:r>
      <w:r w:rsidR="001120B8">
        <w:rPr>
          <w:rFonts w:ascii="Garamond" w:eastAsia="Times New Roman" w:hAnsi="Garamond" w:cs="Arial"/>
          <w:sz w:val="24"/>
          <w:szCs w:val="24"/>
        </w:rPr>
        <w:t xml:space="preserve"> systems, maintaining accuracy, integrity and confidentiality.</w:t>
      </w:r>
    </w:p>
    <w:p w:rsidR="00F2414D" w:rsidRDefault="001120B8" w:rsidP="00F2414D">
      <w:pPr>
        <w:spacing w:after="0"/>
        <w:ind w:left="-284" w:firstLine="6"/>
        <w:rPr>
          <w:rFonts w:ascii="Garamond" w:eastAsia="Times New Roman" w:hAnsi="Garamond" w:cs="Arial"/>
          <w:sz w:val="24"/>
          <w:szCs w:val="24"/>
        </w:rPr>
      </w:pPr>
      <w:r>
        <w:rPr>
          <w:rFonts w:ascii="Garamond" w:eastAsia="Times New Roman" w:hAnsi="Garamond" w:cs="Arial"/>
          <w:sz w:val="24"/>
          <w:szCs w:val="24"/>
        </w:rPr>
        <w:t>To analyse and interpret data</w:t>
      </w:r>
      <w:r w:rsidR="00163DB3">
        <w:rPr>
          <w:rFonts w:ascii="Garamond" w:eastAsia="Times New Roman" w:hAnsi="Garamond" w:cs="Arial"/>
          <w:sz w:val="24"/>
          <w:szCs w:val="24"/>
        </w:rPr>
        <w:t xml:space="preserve"> to inform management decisions at all levels in the academy.</w:t>
      </w:r>
    </w:p>
    <w:p w:rsidR="00163DB3" w:rsidRPr="006C66A1" w:rsidRDefault="00163DB3" w:rsidP="00F2414D">
      <w:pPr>
        <w:spacing w:after="0"/>
        <w:ind w:left="-284" w:firstLine="6"/>
        <w:rPr>
          <w:rFonts w:ascii="Garamond" w:eastAsia="Times New Roman" w:hAnsi="Garamond" w:cs="Arial"/>
          <w:sz w:val="24"/>
          <w:szCs w:val="24"/>
        </w:rPr>
      </w:pPr>
      <w:r>
        <w:rPr>
          <w:rFonts w:ascii="Garamond" w:eastAsia="Times New Roman" w:hAnsi="Garamond" w:cs="Arial"/>
          <w:sz w:val="24"/>
          <w:szCs w:val="24"/>
        </w:rPr>
        <w:t>To ensure all statutory data requirements are met.</w:t>
      </w:r>
    </w:p>
    <w:p w:rsidR="00F2414D" w:rsidRPr="006C66A1" w:rsidRDefault="00F2414D" w:rsidP="00F2414D">
      <w:pPr>
        <w:spacing w:after="0"/>
        <w:ind w:hanging="278"/>
        <w:rPr>
          <w:rFonts w:ascii="Garamond" w:eastAsia="Times New Roman" w:hAnsi="Garamond"/>
          <w:b/>
          <w:bCs/>
          <w:i/>
          <w:iCs/>
          <w:sz w:val="24"/>
          <w:szCs w:val="24"/>
          <w:u w:val="single"/>
          <w:lang w:val="en-US"/>
        </w:rPr>
      </w:pPr>
    </w:p>
    <w:p w:rsidR="00F2414D" w:rsidRPr="006C66A1" w:rsidRDefault="00F2414D" w:rsidP="00F2414D">
      <w:pPr>
        <w:spacing w:after="120"/>
        <w:ind w:hanging="278"/>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Key responsibilities</w:t>
      </w:r>
    </w:p>
    <w:p w:rsidR="00F2414D"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take responsibility for all areas of data input, output and integrity within CMIS including attendance, reporting, Census returns, admissions/leavers, exclusions, timetabling, student details, staff details, supporting the exams office in the</w:t>
      </w:r>
      <w:r w:rsidRPr="006C66A1">
        <w:rPr>
          <w:rFonts w:ascii="Garamond" w:eastAsia="Times New Roman" w:hAnsi="Garamond"/>
          <w:i/>
          <w:color w:val="FF0000"/>
          <w:sz w:val="24"/>
          <w:szCs w:val="24"/>
          <w:lang w:val="en-US"/>
        </w:rPr>
        <w:t xml:space="preserve"> </w:t>
      </w:r>
      <w:r w:rsidRPr="006C66A1">
        <w:rPr>
          <w:rFonts w:ascii="Garamond" w:eastAsia="Times New Roman" w:hAnsi="Garamond"/>
          <w:sz w:val="24"/>
          <w:szCs w:val="24"/>
          <w:lang w:val="en-US"/>
        </w:rPr>
        <w:t xml:space="preserve"> importing of Examination data, maintaining assessment system. Recording students’ special needs through the co-ordination and working with the small school administrators and office manager as well as the SENCO</w:t>
      </w:r>
    </w:p>
    <w:p w:rsidR="00163DB3" w:rsidRPr="006C66A1" w:rsidRDefault="00163DB3" w:rsidP="00F2414D">
      <w:pPr>
        <w:numPr>
          <w:ilvl w:val="0"/>
          <w:numId w:val="42"/>
        </w:numPr>
        <w:spacing w:after="0"/>
        <w:jc w:val="both"/>
        <w:rPr>
          <w:rFonts w:ascii="Garamond" w:eastAsia="Times New Roman" w:hAnsi="Garamond"/>
          <w:sz w:val="24"/>
          <w:szCs w:val="24"/>
          <w:lang w:val="en-US"/>
        </w:rPr>
      </w:pPr>
      <w:r>
        <w:rPr>
          <w:rFonts w:ascii="Garamond" w:eastAsia="Times New Roman" w:hAnsi="Garamond"/>
          <w:sz w:val="24"/>
          <w:szCs w:val="24"/>
          <w:lang w:val="en-US"/>
        </w:rPr>
        <w:t xml:space="preserve">To </w:t>
      </w:r>
      <w:proofErr w:type="spellStart"/>
      <w:r>
        <w:rPr>
          <w:rFonts w:ascii="Garamond" w:eastAsia="Times New Roman" w:hAnsi="Garamond"/>
          <w:sz w:val="24"/>
          <w:szCs w:val="24"/>
          <w:lang w:val="en-US"/>
        </w:rPr>
        <w:t>analyse</w:t>
      </w:r>
      <w:proofErr w:type="spellEnd"/>
      <w:r>
        <w:rPr>
          <w:rFonts w:ascii="Garamond" w:eastAsia="Times New Roman" w:hAnsi="Garamond"/>
          <w:sz w:val="24"/>
          <w:szCs w:val="24"/>
          <w:lang w:val="en-US"/>
        </w:rPr>
        <w:t xml:space="preserve"> and interpret data to inform management decision</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collect assessment data from individual teaching staff using established procedures in order to ensure student information is gathered and entered in to relevant systems</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 xml:space="preserve">To manage </w:t>
      </w:r>
      <w:r w:rsidR="00163DB3">
        <w:rPr>
          <w:rFonts w:ascii="Garamond" w:eastAsia="Times New Roman" w:hAnsi="Garamond"/>
          <w:sz w:val="24"/>
          <w:szCs w:val="24"/>
          <w:lang w:val="en-US"/>
        </w:rPr>
        <w:t xml:space="preserve">the </w:t>
      </w:r>
      <w:r w:rsidRPr="006C66A1">
        <w:rPr>
          <w:rFonts w:ascii="Garamond" w:eastAsia="Times New Roman" w:hAnsi="Garamond"/>
          <w:sz w:val="24"/>
          <w:szCs w:val="24"/>
          <w:lang w:val="en-US"/>
        </w:rPr>
        <w:t>staff</w:t>
      </w:r>
      <w:r w:rsidR="00163DB3">
        <w:rPr>
          <w:rFonts w:ascii="Garamond" w:eastAsia="Times New Roman" w:hAnsi="Garamond"/>
          <w:sz w:val="24"/>
          <w:szCs w:val="24"/>
          <w:lang w:val="en-US"/>
        </w:rPr>
        <w:t xml:space="preserve"> cover</w:t>
      </w:r>
      <w:r w:rsidRPr="006C66A1">
        <w:rPr>
          <w:rFonts w:ascii="Garamond" w:eastAsia="Times New Roman" w:hAnsi="Garamond"/>
          <w:sz w:val="24"/>
          <w:szCs w:val="24"/>
          <w:lang w:val="en-US"/>
        </w:rPr>
        <w:t xml:space="preserve"> process within the Academy</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maintain the Assessment records of student progress, making sure that all information held is accurate and reliable and highlighting poor assessment to the Director of Assessment &amp; Principal</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 xml:space="preserve">To provide reports, as requested, for the </w:t>
      </w:r>
      <w:proofErr w:type="spellStart"/>
      <w:r w:rsidRPr="006C66A1">
        <w:rPr>
          <w:rFonts w:ascii="Garamond" w:eastAsia="Times New Roman" w:hAnsi="Garamond"/>
          <w:sz w:val="24"/>
          <w:szCs w:val="24"/>
          <w:lang w:val="en-US"/>
        </w:rPr>
        <w:t>Df</w:t>
      </w:r>
      <w:r>
        <w:rPr>
          <w:rFonts w:ascii="Garamond" w:eastAsia="Times New Roman" w:hAnsi="Garamond"/>
          <w:sz w:val="24"/>
          <w:szCs w:val="24"/>
          <w:lang w:val="en-US"/>
        </w:rPr>
        <w:t>E</w:t>
      </w:r>
      <w:proofErr w:type="spellEnd"/>
      <w:r w:rsidRPr="006C66A1">
        <w:rPr>
          <w:rFonts w:ascii="Garamond" w:eastAsia="Times New Roman" w:hAnsi="Garamond"/>
          <w:sz w:val="24"/>
          <w:szCs w:val="24"/>
          <w:lang w:val="en-US"/>
        </w:rPr>
        <w:t>, LA, Governing body, Principal, SLT, staff, students and parents regarding assessment information, ensuring the provision of accurate and appropriate information to relevant parties</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provide Assessment and Target information for students and staff across the Academy</w:t>
      </w:r>
    </w:p>
    <w:p w:rsidR="00F2414D" w:rsidRPr="006C66A1" w:rsidRDefault="001D3B64" w:rsidP="00F2414D">
      <w:pPr>
        <w:numPr>
          <w:ilvl w:val="0"/>
          <w:numId w:val="42"/>
        </w:numPr>
        <w:spacing w:after="0"/>
        <w:jc w:val="both"/>
        <w:rPr>
          <w:rFonts w:ascii="Garamond" w:eastAsia="Times New Roman" w:hAnsi="Garamond"/>
          <w:sz w:val="24"/>
          <w:szCs w:val="24"/>
          <w:lang w:val="en-US"/>
        </w:rPr>
      </w:pPr>
      <w:r>
        <w:rPr>
          <w:rFonts w:ascii="Garamond" w:eastAsia="Times New Roman" w:hAnsi="Garamond"/>
          <w:sz w:val="24"/>
          <w:szCs w:val="24"/>
          <w:lang w:val="en-US"/>
        </w:rPr>
        <w:t>To work with Principal</w:t>
      </w:r>
      <w:r w:rsidR="00F2414D" w:rsidRPr="006C66A1">
        <w:rPr>
          <w:rFonts w:ascii="Garamond" w:eastAsia="Times New Roman" w:hAnsi="Garamond"/>
          <w:sz w:val="24"/>
          <w:szCs w:val="24"/>
          <w:lang w:val="en-US"/>
        </w:rPr>
        <w:t xml:space="preserve"> in the setting of Key Stage and Year Targets for Students as well as subject targets</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assist with the academy’s annual students reporting procedures; to ensure that students receive regular and timely academic feedback</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maintain relevant databases, including personal records on students, using CMIS, the Student Information Management system, in order to ensure that they are up to date and fit for purpose</w:t>
      </w:r>
    </w:p>
    <w:p w:rsidR="00F2414D" w:rsidRPr="006C66A1" w:rsidRDefault="00F2414D" w:rsidP="00F2414D">
      <w:pPr>
        <w:numPr>
          <w:ilvl w:val="0"/>
          <w:numId w:val="42"/>
        </w:numPr>
        <w:spacing w:after="0"/>
        <w:jc w:val="both"/>
        <w:rPr>
          <w:rFonts w:ascii="Garamond" w:eastAsia="Times New Roman" w:hAnsi="Garamond"/>
          <w:sz w:val="24"/>
          <w:szCs w:val="24"/>
        </w:rPr>
      </w:pPr>
      <w:r w:rsidRPr="006C66A1">
        <w:rPr>
          <w:rFonts w:ascii="Garamond" w:eastAsia="Times New Roman" w:hAnsi="Garamond" w:cs="Arial"/>
          <w:sz w:val="24"/>
          <w:szCs w:val="24"/>
        </w:rPr>
        <w:t>To assist the Examination Officer when the need arises</w:t>
      </w:r>
      <w:r w:rsidRPr="006C66A1">
        <w:rPr>
          <w:rFonts w:ascii="Garamond" w:eastAsia="Times New Roman" w:hAnsi="Garamond"/>
          <w:sz w:val="24"/>
          <w:szCs w:val="24"/>
        </w:rPr>
        <w:t xml:space="preserve"> in order to meet the needs of relevant teams and individuals around the school</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assist in the management of the casual admissions and leavers procedure, ensuring that the Office Manager liaises with students and collects and stores the relevant information, in order to ensure the smooth running of the process</w:t>
      </w:r>
    </w:p>
    <w:p w:rsidR="00F2414D"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assist in the exclusions procedures, ensuring the Small School administrators liaises with all relevant parties and collects all relevant information to prepare for formal proceedings</w:t>
      </w:r>
    </w:p>
    <w:p w:rsidR="00163DB3" w:rsidRPr="006C66A1" w:rsidRDefault="00163DB3" w:rsidP="00163DB3">
      <w:pPr>
        <w:spacing w:after="0"/>
        <w:jc w:val="both"/>
        <w:rPr>
          <w:rFonts w:ascii="Garamond" w:eastAsia="Times New Roman" w:hAnsi="Garamond"/>
          <w:sz w:val="24"/>
          <w:szCs w:val="24"/>
          <w:lang w:val="en-US"/>
        </w:rPr>
      </w:pPr>
    </w:p>
    <w:p w:rsidR="00DA3E0F" w:rsidRDefault="00DA3E0F" w:rsidP="00F2414D">
      <w:pPr>
        <w:spacing w:after="120"/>
        <w:jc w:val="center"/>
        <w:rPr>
          <w:rFonts w:ascii="Garamond" w:eastAsia="Times New Roman" w:hAnsi="Garamond" w:cs="TradeGothic Light"/>
          <w:b/>
          <w:bCs/>
          <w:color w:val="1F497D" w:themeColor="text2"/>
          <w:sz w:val="36"/>
          <w:szCs w:val="36"/>
          <w:lang w:val="en-US"/>
        </w:rPr>
      </w:pPr>
    </w:p>
    <w:p w:rsidR="00F2414D" w:rsidRPr="006C66A1" w:rsidRDefault="00F2414D" w:rsidP="00F2414D">
      <w:pPr>
        <w:spacing w:after="120"/>
        <w:jc w:val="center"/>
        <w:rPr>
          <w:rFonts w:ascii="Garamond" w:eastAsia="Times New Roman" w:hAnsi="Garamond" w:cs="TradeGothic Light"/>
          <w:b/>
          <w:bCs/>
          <w:color w:val="1F497D" w:themeColor="text2"/>
          <w:sz w:val="36"/>
          <w:szCs w:val="36"/>
          <w:lang w:val="en-US"/>
        </w:rPr>
      </w:pPr>
      <w:r w:rsidRPr="006C66A1">
        <w:rPr>
          <w:rFonts w:ascii="Garamond" w:eastAsia="Times New Roman" w:hAnsi="Garamond" w:cs="TradeGothic Light"/>
          <w:b/>
          <w:bCs/>
          <w:color w:val="1F497D" w:themeColor="text2"/>
          <w:sz w:val="36"/>
          <w:szCs w:val="36"/>
          <w:lang w:val="en-US"/>
        </w:rPr>
        <w:lastRenderedPageBreak/>
        <w:t>Pe</w:t>
      </w:r>
      <w:r w:rsidR="009E3B97">
        <w:rPr>
          <w:rFonts w:ascii="Garamond" w:eastAsia="Times New Roman" w:hAnsi="Garamond" w:cs="TradeGothic Light"/>
          <w:b/>
          <w:bCs/>
          <w:color w:val="1F497D" w:themeColor="text2"/>
          <w:sz w:val="36"/>
          <w:szCs w:val="36"/>
          <w:lang w:val="en-US"/>
        </w:rPr>
        <w:t>rson Specification: Database Officer</w:t>
      </w:r>
    </w:p>
    <w:p w:rsidR="00F2414D" w:rsidRPr="006C66A1" w:rsidRDefault="00F2414D" w:rsidP="00F2414D">
      <w:pPr>
        <w:spacing w:after="120"/>
        <w:ind w:hanging="278"/>
        <w:rPr>
          <w:rFonts w:ascii="Garamond" w:eastAsia="Times New Roman" w:hAnsi="Garamond"/>
          <w:b/>
          <w:sz w:val="28"/>
          <w:szCs w:val="28"/>
          <w:lang w:val="en-US"/>
        </w:rPr>
      </w:pP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 xml:space="preserve">Qualification Criteria </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cs="Arial"/>
          <w:sz w:val="24"/>
          <w:szCs w:val="24"/>
          <w:lang w:val="en-US"/>
        </w:rPr>
      </w:pPr>
      <w:r w:rsidRPr="006C66A1">
        <w:rPr>
          <w:rFonts w:ascii="Garamond" w:eastAsia="Times New Roman" w:hAnsi="Garamond"/>
          <w:sz w:val="24"/>
          <w:szCs w:val="24"/>
          <w:lang w:val="en-US"/>
        </w:rPr>
        <w:t>Right to work in the UK</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cs="Arial"/>
          <w:sz w:val="24"/>
          <w:szCs w:val="24"/>
          <w:lang w:val="en-US"/>
        </w:rPr>
      </w:pPr>
      <w:r w:rsidRPr="006C66A1">
        <w:rPr>
          <w:rFonts w:ascii="Garamond" w:eastAsia="Times New Roman" w:hAnsi="Garamond"/>
          <w:sz w:val="24"/>
          <w:szCs w:val="24"/>
          <w:lang w:val="en-US"/>
        </w:rPr>
        <w:t>Qualifi</w:t>
      </w:r>
      <w:r w:rsidR="00135F20">
        <w:rPr>
          <w:rFonts w:ascii="Garamond" w:eastAsia="Times New Roman" w:hAnsi="Garamond"/>
          <w:sz w:val="24"/>
          <w:szCs w:val="24"/>
          <w:lang w:val="en-US"/>
        </w:rPr>
        <w:t>ed to degree level</w:t>
      </w:r>
      <w:r w:rsidR="00386C51">
        <w:rPr>
          <w:rFonts w:ascii="Garamond" w:eastAsia="Times New Roman" w:hAnsi="Garamond"/>
          <w:sz w:val="24"/>
          <w:szCs w:val="24"/>
          <w:lang w:val="en-US"/>
        </w:rPr>
        <w:t>.</w:t>
      </w:r>
      <w:bookmarkStart w:id="0" w:name="_GoBack"/>
      <w:bookmarkEnd w:id="0"/>
    </w:p>
    <w:p w:rsidR="00F2414D" w:rsidRPr="006C66A1" w:rsidRDefault="00F2414D" w:rsidP="00F2414D">
      <w:pPr>
        <w:spacing w:after="0"/>
        <w:jc w:val="both"/>
        <w:rPr>
          <w:rFonts w:ascii="Garamond" w:eastAsia="Times New Roman" w:hAnsi="Garamond"/>
          <w:sz w:val="24"/>
          <w:szCs w:val="24"/>
          <w:lang w:val="en-US"/>
        </w:rPr>
      </w:pP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Experience</w:t>
      </w:r>
      <w:r w:rsidR="00135F20">
        <w:rPr>
          <w:rFonts w:ascii="Garamond" w:eastAsia="Times New Roman" w:hAnsi="Garamond" w:cs="TradeGothic Light"/>
          <w:b/>
          <w:bCs/>
          <w:color w:val="1F497D" w:themeColor="text2"/>
          <w:sz w:val="28"/>
          <w:szCs w:val="28"/>
          <w:lang w:val="en-US"/>
        </w:rPr>
        <w:t xml:space="preserve"> (preferred, but not essential as training will be given)</w:t>
      </w:r>
    </w:p>
    <w:p w:rsidR="00135F20" w:rsidRDefault="00135F20"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Pr>
          <w:rFonts w:ascii="Garamond" w:eastAsia="Times New Roman" w:hAnsi="Garamond"/>
          <w:sz w:val="24"/>
          <w:szCs w:val="24"/>
          <w:lang w:val="en-US"/>
        </w:rPr>
        <w:t>Working with data analysis</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Experience of working in a similar role in a school environment</w:t>
      </w:r>
    </w:p>
    <w:p w:rsidR="00F2414D"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Experience of working with CMIS or SIMS</w:t>
      </w:r>
    </w:p>
    <w:p w:rsidR="001D3B64" w:rsidRDefault="00971043"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Pr>
          <w:rFonts w:ascii="Garamond" w:eastAsia="Times New Roman" w:hAnsi="Garamond"/>
          <w:sz w:val="24"/>
          <w:szCs w:val="24"/>
          <w:lang w:val="en-US"/>
        </w:rPr>
        <w:t>Experience of working with curriculum leaders to produce timetables</w:t>
      </w:r>
    </w:p>
    <w:p w:rsidR="00971043" w:rsidRPr="006C66A1" w:rsidRDefault="00C76A48"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Pr>
          <w:rFonts w:ascii="Garamond" w:eastAsia="Times New Roman" w:hAnsi="Garamond"/>
          <w:sz w:val="24"/>
          <w:szCs w:val="24"/>
          <w:lang w:val="en-US"/>
        </w:rPr>
        <w:t>Knowledge of examination processes and co-ordination with assessment</w:t>
      </w:r>
      <w:r w:rsidR="00386C51">
        <w:rPr>
          <w:rFonts w:ascii="Garamond" w:eastAsia="Times New Roman" w:hAnsi="Garamond"/>
          <w:sz w:val="24"/>
          <w:szCs w:val="24"/>
          <w:lang w:val="en-US"/>
        </w:rPr>
        <w:t>.</w:t>
      </w:r>
    </w:p>
    <w:p w:rsidR="00F2414D" w:rsidRPr="006C66A1" w:rsidRDefault="00F2414D" w:rsidP="00F2414D">
      <w:pPr>
        <w:spacing w:after="0"/>
        <w:ind w:hanging="278"/>
        <w:jc w:val="both"/>
        <w:rPr>
          <w:rFonts w:ascii="Garamond" w:hAnsi="Garamond"/>
          <w:sz w:val="24"/>
          <w:szCs w:val="24"/>
        </w:rPr>
      </w:pP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Personal characteristics</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Genuine passion and a belief in the potential of every pupil</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Helpful and positive nature, calm and caring</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Flexible and committed</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Understanding of the importance of confidentiality and discretion</w:t>
      </w:r>
      <w:r w:rsidR="00386C51">
        <w:rPr>
          <w:rFonts w:ascii="Garamond" w:eastAsia="Times New Roman" w:hAnsi="Garamond"/>
          <w:sz w:val="24"/>
          <w:szCs w:val="24"/>
          <w:lang w:val="en-US"/>
        </w:rPr>
        <w:t>.</w:t>
      </w: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Specific Skills</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Excellent IT skills, included advanced expertise in Microsoft Excel and Microsoft Access</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 xml:space="preserve">Good administrative and </w:t>
      </w:r>
      <w:proofErr w:type="spellStart"/>
      <w:r w:rsidRPr="006C66A1">
        <w:rPr>
          <w:rFonts w:ascii="Garamond" w:eastAsia="Times New Roman" w:hAnsi="Garamond"/>
          <w:sz w:val="24"/>
          <w:szCs w:val="24"/>
          <w:lang w:val="en-US"/>
        </w:rPr>
        <w:t>organisational</w:t>
      </w:r>
      <w:proofErr w:type="spellEnd"/>
      <w:r w:rsidRPr="006C66A1">
        <w:rPr>
          <w:rFonts w:ascii="Garamond" w:eastAsia="Times New Roman" w:hAnsi="Garamond"/>
          <w:sz w:val="24"/>
          <w:szCs w:val="24"/>
          <w:lang w:val="en-US"/>
        </w:rPr>
        <w:t xml:space="preserve"> skills</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proofErr w:type="gramStart"/>
      <w:r w:rsidRPr="006C66A1">
        <w:rPr>
          <w:rFonts w:ascii="Garamond" w:eastAsia="Times New Roman" w:hAnsi="Garamond"/>
          <w:sz w:val="24"/>
          <w:szCs w:val="24"/>
          <w:lang w:val="en-US"/>
        </w:rPr>
        <w:t>Good  written</w:t>
      </w:r>
      <w:proofErr w:type="gramEnd"/>
      <w:r w:rsidRPr="006C66A1">
        <w:rPr>
          <w:rFonts w:ascii="Garamond" w:eastAsia="Times New Roman" w:hAnsi="Garamond"/>
          <w:sz w:val="24"/>
          <w:szCs w:val="24"/>
          <w:lang w:val="en-US"/>
        </w:rPr>
        <w:t xml:space="preserve"> and oral communication skills</w:t>
      </w:r>
      <w:r w:rsidR="00386C51">
        <w:rPr>
          <w:rFonts w:ascii="Garamond" w:eastAsia="Times New Roman" w:hAnsi="Garamond"/>
          <w:sz w:val="24"/>
          <w:szCs w:val="24"/>
          <w:lang w:val="en-US"/>
        </w:rPr>
        <w:t>.</w:t>
      </w:r>
    </w:p>
    <w:p w:rsidR="00F2414D" w:rsidRPr="006C66A1" w:rsidRDefault="00F2414D" w:rsidP="00F2414D">
      <w:pPr>
        <w:spacing w:after="0"/>
        <w:ind w:hanging="278"/>
        <w:jc w:val="both"/>
        <w:rPr>
          <w:rFonts w:ascii="Garamond" w:hAnsi="Garamond"/>
          <w:sz w:val="24"/>
          <w:szCs w:val="24"/>
        </w:rPr>
      </w:pP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Other</w:t>
      </w:r>
    </w:p>
    <w:p w:rsidR="00163DB3" w:rsidRDefault="00F2414D" w:rsidP="00163DB3">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Commitment to the safeguarding and welfare of all pupils.</w:t>
      </w:r>
    </w:p>
    <w:p w:rsidR="00F2414D" w:rsidRPr="00163DB3" w:rsidRDefault="00163DB3" w:rsidP="00163DB3">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163DB3">
        <w:rPr>
          <w:rFonts w:ascii="Garamond" w:eastAsia="Times New Roman" w:hAnsi="Garamond"/>
          <w:sz w:val="24"/>
          <w:szCs w:val="24"/>
          <w:lang w:val="en-US"/>
        </w:rPr>
        <w:t>T</w:t>
      </w:r>
      <w:r w:rsidR="00F2414D" w:rsidRPr="00163DB3">
        <w:rPr>
          <w:rFonts w:ascii="Garamond" w:eastAsia="Times New Roman" w:hAnsi="Garamond"/>
          <w:sz w:val="24"/>
          <w:szCs w:val="24"/>
          <w:lang w:val="en-US"/>
        </w:rPr>
        <w:t>his post is subject to an enhanced Disclosure and Barring Service check.</w:t>
      </w:r>
    </w:p>
    <w:sectPr w:rsidR="00F2414D" w:rsidRPr="00163DB3" w:rsidSect="00026D86">
      <w:footerReference w:type="default" r:id="rId14"/>
      <w:pgSz w:w="11906" w:h="16838" w:code="9"/>
      <w:pgMar w:top="1168" w:right="1077" w:bottom="1440" w:left="107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374" w:rsidRDefault="00232374" w:rsidP="00F74138">
      <w:pPr>
        <w:spacing w:after="0" w:line="240" w:lineRule="auto"/>
      </w:pPr>
      <w:r>
        <w:separator/>
      </w:r>
    </w:p>
  </w:endnote>
  <w:endnote w:type="continuationSeparator" w:id="0">
    <w:p w:rsidR="00232374" w:rsidRDefault="00232374" w:rsidP="00F7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eGothic Light">
    <w:altName w:val="TradeGothic Light"/>
    <w:panose1 w:val="00000000000000000000"/>
    <w:charset w:val="00"/>
    <w:family w:val="swiss"/>
    <w:notTrueType/>
    <w:pitch w:val="default"/>
    <w:sig w:usb0="00000003" w:usb1="00000000" w:usb2="00000000" w:usb3="00000000" w:csb0="00000001" w:csb1="00000000"/>
  </w:font>
  <w:font w:name="ITC Garamond Std Book">
    <w:altName w:val="ITC Garamond Std Book"/>
    <w:panose1 w:val="00000000000000000000"/>
    <w:charset w:val="00"/>
    <w:family w:val="roman"/>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99" w:rsidRPr="00F74138" w:rsidRDefault="007B0E99" w:rsidP="00F74138">
    <w:pPr>
      <w:pStyle w:val="Footer"/>
      <w:pBdr>
        <w:top w:val="single" w:sz="4" w:space="0" w:color="D9D9D9"/>
      </w:pBdr>
      <w:rPr>
        <w:b/>
      </w:rPr>
    </w:pPr>
    <w:r>
      <w:rPr>
        <w:noProof/>
        <w:lang w:eastAsia="en-GB"/>
      </w:rPr>
      <w:drawing>
        <wp:anchor distT="0" distB="0" distL="114300" distR="114300" simplePos="0" relativeHeight="251659264" behindDoc="0" locked="0" layoutInCell="1" allowOverlap="1" wp14:anchorId="17206571" wp14:editId="50E06103">
          <wp:simplePos x="0" y="0"/>
          <wp:positionH relativeFrom="column">
            <wp:posOffset>4459605</wp:posOffset>
          </wp:positionH>
          <wp:positionV relativeFrom="paragraph">
            <wp:posOffset>44450</wp:posOffset>
          </wp:positionV>
          <wp:extent cx="1607820" cy="213360"/>
          <wp:effectExtent l="19050" t="0" r="0" b="0"/>
          <wp:wrapSquare wrapText="bothSides"/>
          <wp:docPr id="7" name="Picture 2" descr="An ARK School_logo g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 ARK School_logo gold"/>
                  <pic:cNvPicPr>
                    <a:picLocks noChangeAspect="1" noChangeArrowheads="1"/>
                  </pic:cNvPicPr>
                </pic:nvPicPr>
                <pic:blipFill>
                  <a:blip r:embed="rId1"/>
                  <a:srcRect/>
                  <a:stretch>
                    <a:fillRect/>
                  </a:stretch>
                </pic:blipFill>
                <pic:spPr bwMode="auto">
                  <a:xfrm>
                    <a:off x="0" y="0"/>
                    <a:ext cx="1607820" cy="213360"/>
                  </a:xfrm>
                  <a:prstGeom prst="rect">
                    <a:avLst/>
                  </a:prstGeom>
                  <a:noFill/>
                  <a:ln w="9525">
                    <a:noFill/>
                    <a:miter lim="800000"/>
                    <a:headEnd/>
                    <a:tailEnd/>
                  </a:ln>
                </pic:spPr>
              </pic:pic>
            </a:graphicData>
          </a:graphic>
        </wp:anchor>
      </w:drawing>
    </w:r>
    <w:r w:rsidR="00425EDD">
      <w:fldChar w:fldCharType="begin"/>
    </w:r>
    <w:r>
      <w:instrText xml:space="preserve"> PAGE   \* MERGEFORMAT </w:instrText>
    </w:r>
    <w:r w:rsidR="00425EDD">
      <w:fldChar w:fldCharType="separate"/>
    </w:r>
    <w:r w:rsidR="009E3B97" w:rsidRPr="009E3B97">
      <w:rPr>
        <w:b/>
        <w:noProof/>
      </w:rPr>
      <w:t>2</w:t>
    </w:r>
    <w:r w:rsidR="00425EDD">
      <w:rPr>
        <w:b/>
        <w:noProof/>
      </w:rPr>
      <w:fldChar w:fldCharType="end"/>
    </w:r>
    <w:r>
      <w:rPr>
        <w:b/>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374" w:rsidRDefault="00232374" w:rsidP="00F74138">
      <w:pPr>
        <w:spacing w:after="0" w:line="240" w:lineRule="auto"/>
      </w:pPr>
      <w:r>
        <w:separator/>
      </w:r>
    </w:p>
  </w:footnote>
  <w:footnote w:type="continuationSeparator" w:id="0">
    <w:p w:rsidR="00232374" w:rsidRDefault="00232374" w:rsidP="00F741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1">
    <w:nsid w:val="00000003"/>
    <w:multiLevelType w:val="hybridMultilevel"/>
    <w:tmpl w:val="00000003"/>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2">
    <w:nsid w:val="00000004"/>
    <w:multiLevelType w:val="hybridMultilevel"/>
    <w:tmpl w:val="00000004"/>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3">
    <w:nsid w:val="0ADC4018"/>
    <w:multiLevelType w:val="hybridMultilevel"/>
    <w:tmpl w:val="5676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4330BAC"/>
    <w:multiLevelType w:val="hybridMultilevel"/>
    <w:tmpl w:val="F62C93B8"/>
    <w:lvl w:ilvl="0" w:tplc="71E6E4F8">
      <w:start w:val="1"/>
      <w:numFmt w:val="bullet"/>
      <w:pStyle w:val="Bullets12ptTextGara"/>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559272B"/>
    <w:multiLevelType w:val="hybridMultilevel"/>
    <w:tmpl w:val="AB02F818"/>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nsid w:val="16166BBD"/>
    <w:multiLevelType w:val="hybridMultilevel"/>
    <w:tmpl w:val="C8A88F22"/>
    <w:lvl w:ilvl="0" w:tplc="08090001">
      <w:start w:val="1"/>
      <w:numFmt w:val="bullet"/>
      <w:lvlText w:val=""/>
      <w:lvlJc w:val="left"/>
      <w:pPr>
        <w:tabs>
          <w:tab w:val="num" w:pos="360"/>
        </w:tabs>
        <w:ind w:left="360" w:hanging="360"/>
      </w:pPr>
      <w:rPr>
        <w:rFonts w:ascii="Symbol" w:hAnsi="Symbol" w:hint="default"/>
        <w:color w:val="auto"/>
      </w:rPr>
    </w:lvl>
    <w:lvl w:ilvl="1" w:tplc="08090001">
      <w:start w:val="1"/>
      <w:numFmt w:val="bullet"/>
      <w:lvlText w:val=""/>
      <w:lvlJc w:val="left"/>
      <w:pPr>
        <w:tabs>
          <w:tab w:val="num" w:pos="714"/>
        </w:tabs>
        <w:ind w:left="714" w:hanging="360"/>
      </w:pPr>
      <w:rPr>
        <w:rFonts w:ascii="Symbol" w:hAnsi="Symbol" w:hint="default"/>
        <w:color w:val="auto"/>
      </w:rPr>
    </w:lvl>
    <w:lvl w:ilvl="2" w:tplc="08090005" w:tentative="1">
      <w:start w:val="1"/>
      <w:numFmt w:val="bullet"/>
      <w:lvlText w:val=""/>
      <w:lvlJc w:val="left"/>
      <w:pPr>
        <w:tabs>
          <w:tab w:val="num" w:pos="1434"/>
        </w:tabs>
        <w:ind w:left="1434" w:hanging="360"/>
      </w:pPr>
      <w:rPr>
        <w:rFonts w:ascii="Wingdings" w:hAnsi="Wingdings" w:hint="default"/>
      </w:rPr>
    </w:lvl>
    <w:lvl w:ilvl="3" w:tplc="08090001" w:tentative="1">
      <w:start w:val="1"/>
      <w:numFmt w:val="bullet"/>
      <w:lvlText w:val=""/>
      <w:lvlJc w:val="left"/>
      <w:pPr>
        <w:tabs>
          <w:tab w:val="num" w:pos="2154"/>
        </w:tabs>
        <w:ind w:left="2154" w:hanging="360"/>
      </w:pPr>
      <w:rPr>
        <w:rFonts w:ascii="Symbol" w:hAnsi="Symbol" w:hint="default"/>
      </w:rPr>
    </w:lvl>
    <w:lvl w:ilvl="4" w:tplc="08090003" w:tentative="1">
      <w:start w:val="1"/>
      <w:numFmt w:val="bullet"/>
      <w:lvlText w:val="o"/>
      <w:lvlJc w:val="left"/>
      <w:pPr>
        <w:tabs>
          <w:tab w:val="num" w:pos="2874"/>
        </w:tabs>
        <w:ind w:left="2874" w:hanging="360"/>
      </w:pPr>
      <w:rPr>
        <w:rFonts w:ascii="Courier New" w:hAnsi="Courier New" w:hint="default"/>
      </w:rPr>
    </w:lvl>
    <w:lvl w:ilvl="5" w:tplc="08090005" w:tentative="1">
      <w:start w:val="1"/>
      <w:numFmt w:val="bullet"/>
      <w:lvlText w:val=""/>
      <w:lvlJc w:val="left"/>
      <w:pPr>
        <w:tabs>
          <w:tab w:val="num" w:pos="3594"/>
        </w:tabs>
        <w:ind w:left="3594" w:hanging="360"/>
      </w:pPr>
      <w:rPr>
        <w:rFonts w:ascii="Wingdings" w:hAnsi="Wingdings" w:hint="default"/>
      </w:rPr>
    </w:lvl>
    <w:lvl w:ilvl="6" w:tplc="08090001" w:tentative="1">
      <w:start w:val="1"/>
      <w:numFmt w:val="bullet"/>
      <w:lvlText w:val=""/>
      <w:lvlJc w:val="left"/>
      <w:pPr>
        <w:tabs>
          <w:tab w:val="num" w:pos="4314"/>
        </w:tabs>
        <w:ind w:left="4314" w:hanging="360"/>
      </w:pPr>
      <w:rPr>
        <w:rFonts w:ascii="Symbol" w:hAnsi="Symbol" w:hint="default"/>
      </w:rPr>
    </w:lvl>
    <w:lvl w:ilvl="7" w:tplc="08090003" w:tentative="1">
      <w:start w:val="1"/>
      <w:numFmt w:val="bullet"/>
      <w:lvlText w:val="o"/>
      <w:lvlJc w:val="left"/>
      <w:pPr>
        <w:tabs>
          <w:tab w:val="num" w:pos="5034"/>
        </w:tabs>
        <w:ind w:left="5034" w:hanging="360"/>
      </w:pPr>
      <w:rPr>
        <w:rFonts w:ascii="Courier New" w:hAnsi="Courier New" w:hint="default"/>
      </w:rPr>
    </w:lvl>
    <w:lvl w:ilvl="8" w:tplc="08090005" w:tentative="1">
      <w:start w:val="1"/>
      <w:numFmt w:val="bullet"/>
      <w:lvlText w:val=""/>
      <w:lvlJc w:val="left"/>
      <w:pPr>
        <w:tabs>
          <w:tab w:val="num" w:pos="5754"/>
        </w:tabs>
        <w:ind w:left="5754" w:hanging="360"/>
      </w:pPr>
      <w:rPr>
        <w:rFonts w:ascii="Wingdings" w:hAnsi="Wingdings" w:hint="default"/>
      </w:rPr>
    </w:lvl>
  </w:abstractNum>
  <w:abstractNum w:abstractNumId="7">
    <w:nsid w:val="19CF44B0"/>
    <w:multiLevelType w:val="hybridMultilevel"/>
    <w:tmpl w:val="8AD6DAA0"/>
    <w:lvl w:ilvl="0" w:tplc="08090001">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nsid w:val="1FA52CEB"/>
    <w:multiLevelType w:val="hybridMultilevel"/>
    <w:tmpl w:val="C368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099481B"/>
    <w:multiLevelType w:val="hybridMultilevel"/>
    <w:tmpl w:val="CD6C4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3E96406"/>
    <w:multiLevelType w:val="hybridMultilevel"/>
    <w:tmpl w:val="1D5A88B2"/>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nsid w:val="28324926"/>
    <w:multiLevelType w:val="hybridMultilevel"/>
    <w:tmpl w:val="EEFCCB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9B3658D"/>
    <w:multiLevelType w:val="hybridMultilevel"/>
    <w:tmpl w:val="02F000F6"/>
    <w:lvl w:ilvl="0" w:tplc="08090001">
      <w:start w:val="1"/>
      <w:numFmt w:val="bullet"/>
      <w:lvlText w:val=""/>
      <w:lvlJc w:val="left"/>
      <w:pPr>
        <w:tabs>
          <w:tab w:val="num" w:pos="278"/>
        </w:tabs>
        <w:ind w:left="278" w:hanging="360"/>
      </w:pPr>
      <w:rPr>
        <w:rFonts w:ascii="Symbol" w:hAnsi="Symbol" w:hint="default"/>
        <w:color w:val="auto"/>
      </w:rPr>
    </w:lvl>
    <w:lvl w:ilvl="1" w:tplc="04090003">
      <w:start w:val="1"/>
      <w:numFmt w:val="bullet"/>
      <w:lvlText w:val="o"/>
      <w:lvlJc w:val="left"/>
      <w:pPr>
        <w:tabs>
          <w:tab w:val="num" w:pos="1358"/>
        </w:tabs>
        <w:ind w:left="1358" w:hanging="360"/>
      </w:pPr>
      <w:rPr>
        <w:rFonts w:ascii="Courier New" w:hAnsi="Courier New" w:cs="Courier New" w:hint="default"/>
      </w:rPr>
    </w:lvl>
    <w:lvl w:ilvl="2" w:tplc="04090005" w:tentative="1">
      <w:start w:val="1"/>
      <w:numFmt w:val="bullet"/>
      <w:lvlText w:val=""/>
      <w:lvlJc w:val="left"/>
      <w:pPr>
        <w:tabs>
          <w:tab w:val="num" w:pos="2078"/>
        </w:tabs>
        <w:ind w:left="2078" w:hanging="360"/>
      </w:pPr>
      <w:rPr>
        <w:rFonts w:ascii="Wingdings" w:hAnsi="Wingdings" w:hint="default"/>
      </w:rPr>
    </w:lvl>
    <w:lvl w:ilvl="3" w:tplc="04090001" w:tentative="1">
      <w:start w:val="1"/>
      <w:numFmt w:val="bullet"/>
      <w:lvlText w:val=""/>
      <w:lvlJc w:val="left"/>
      <w:pPr>
        <w:tabs>
          <w:tab w:val="num" w:pos="2798"/>
        </w:tabs>
        <w:ind w:left="2798" w:hanging="360"/>
      </w:pPr>
      <w:rPr>
        <w:rFonts w:ascii="Symbol" w:hAnsi="Symbol" w:hint="default"/>
      </w:rPr>
    </w:lvl>
    <w:lvl w:ilvl="4" w:tplc="04090003" w:tentative="1">
      <w:start w:val="1"/>
      <w:numFmt w:val="bullet"/>
      <w:lvlText w:val="o"/>
      <w:lvlJc w:val="left"/>
      <w:pPr>
        <w:tabs>
          <w:tab w:val="num" w:pos="3518"/>
        </w:tabs>
        <w:ind w:left="3518" w:hanging="360"/>
      </w:pPr>
      <w:rPr>
        <w:rFonts w:ascii="Courier New" w:hAnsi="Courier New" w:cs="Courier New" w:hint="default"/>
      </w:rPr>
    </w:lvl>
    <w:lvl w:ilvl="5" w:tplc="04090005" w:tentative="1">
      <w:start w:val="1"/>
      <w:numFmt w:val="bullet"/>
      <w:lvlText w:val=""/>
      <w:lvlJc w:val="left"/>
      <w:pPr>
        <w:tabs>
          <w:tab w:val="num" w:pos="4238"/>
        </w:tabs>
        <w:ind w:left="4238" w:hanging="360"/>
      </w:pPr>
      <w:rPr>
        <w:rFonts w:ascii="Wingdings" w:hAnsi="Wingdings" w:hint="default"/>
      </w:rPr>
    </w:lvl>
    <w:lvl w:ilvl="6" w:tplc="04090001" w:tentative="1">
      <w:start w:val="1"/>
      <w:numFmt w:val="bullet"/>
      <w:lvlText w:val=""/>
      <w:lvlJc w:val="left"/>
      <w:pPr>
        <w:tabs>
          <w:tab w:val="num" w:pos="4958"/>
        </w:tabs>
        <w:ind w:left="4958" w:hanging="360"/>
      </w:pPr>
      <w:rPr>
        <w:rFonts w:ascii="Symbol" w:hAnsi="Symbol" w:hint="default"/>
      </w:rPr>
    </w:lvl>
    <w:lvl w:ilvl="7" w:tplc="04090003" w:tentative="1">
      <w:start w:val="1"/>
      <w:numFmt w:val="bullet"/>
      <w:lvlText w:val="o"/>
      <w:lvlJc w:val="left"/>
      <w:pPr>
        <w:tabs>
          <w:tab w:val="num" w:pos="5678"/>
        </w:tabs>
        <w:ind w:left="5678" w:hanging="360"/>
      </w:pPr>
      <w:rPr>
        <w:rFonts w:ascii="Courier New" w:hAnsi="Courier New" w:cs="Courier New" w:hint="default"/>
      </w:rPr>
    </w:lvl>
    <w:lvl w:ilvl="8" w:tplc="04090005" w:tentative="1">
      <w:start w:val="1"/>
      <w:numFmt w:val="bullet"/>
      <w:lvlText w:val=""/>
      <w:lvlJc w:val="left"/>
      <w:pPr>
        <w:tabs>
          <w:tab w:val="num" w:pos="6398"/>
        </w:tabs>
        <w:ind w:left="6398" w:hanging="360"/>
      </w:pPr>
      <w:rPr>
        <w:rFonts w:ascii="Wingdings" w:hAnsi="Wingdings" w:hint="default"/>
      </w:rPr>
    </w:lvl>
  </w:abstractNum>
  <w:abstractNum w:abstractNumId="13">
    <w:nsid w:val="2DC93C13"/>
    <w:multiLevelType w:val="hybridMultilevel"/>
    <w:tmpl w:val="DE922398"/>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099153A"/>
    <w:multiLevelType w:val="hybridMultilevel"/>
    <w:tmpl w:val="21D078E8"/>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1F25391"/>
    <w:multiLevelType w:val="hybridMultilevel"/>
    <w:tmpl w:val="4EBE6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8B2500D"/>
    <w:multiLevelType w:val="hybridMultilevel"/>
    <w:tmpl w:val="A3103808"/>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nsid w:val="397B5AA2"/>
    <w:multiLevelType w:val="hybridMultilevel"/>
    <w:tmpl w:val="64381ACC"/>
    <w:lvl w:ilvl="0" w:tplc="08090001">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nsid w:val="3B573EB7"/>
    <w:multiLevelType w:val="hybridMultilevel"/>
    <w:tmpl w:val="6F740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B683DC8"/>
    <w:multiLevelType w:val="hybridMultilevel"/>
    <w:tmpl w:val="BFA0DC46"/>
    <w:lvl w:ilvl="0" w:tplc="08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6920C47"/>
    <w:multiLevelType w:val="hybridMultilevel"/>
    <w:tmpl w:val="456E2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87A4606"/>
    <w:multiLevelType w:val="hybridMultilevel"/>
    <w:tmpl w:val="4D5C2298"/>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A211967"/>
    <w:multiLevelType w:val="hybridMultilevel"/>
    <w:tmpl w:val="8A903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3AC2A36"/>
    <w:multiLevelType w:val="hybridMultilevel"/>
    <w:tmpl w:val="3348C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4D07465"/>
    <w:multiLevelType w:val="hybridMultilevel"/>
    <w:tmpl w:val="4942EDBE"/>
    <w:lvl w:ilvl="0" w:tplc="347E2C12">
      <w:start w:val="1"/>
      <w:numFmt w:val="decimal"/>
      <w:lvlText w:val="%1."/>
      <w:lvlJc w:val="left"/>
      <w:pPr>
        <w:ind w:left="720" w:hanging="360"/>
      </w:pPr>
      <w:rPr>
        <w:rFonts w:ascii="Garamond" w:eastAsia="Calibri" w:hAnsi="Garamond"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5170FFE"/>
    <w:multiLevelType w:val="hybridMultilevel"/>
    <w:tmpl w:val="EEB890EA"/>
    <w:lvl w:ilvl="0" w:tplc="EED03AD0">
      <w:start w:val="1"/>
      <w:numFmt w:val="bullet"/>
      <w:pStyle w:val="Bullets13ptTextGara"/>
      <w:lvlText w:val=""/>
      <w:lvlJc w:val="left"/>
      <w:pPr>
        <w:ind w:left="645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72F00BE"/>
    <w:multiLevelType w:val="hybridMultilevel"/>
    <w:tmpl w:val="5CD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A1C32C8"/>
    <w:multiLevelType w:val="hybridMultilevel"/>
    <w:tmpl w:val="B1242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FC55C05"/>
    <w:multiLevelType w:val="hybridMultilevel"/>
    <w:tmpl w:val="0B2E4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FD8200B"/>
    <w:multiLevelType w:val="hybridMultilevel"/>
    <w:tmpl w:val="0B6A5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7CF504B"/>
    <w:multiLevelType w:val="hybridMultilevel"/>
    <w:tmpl w:val="2F4E0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6CE3031F"/>
    <w:multiLevelType w:val="hybridMultilevel"/>
    <w:tmpl w:val="C3B22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D8B2DD5"/>
    <w:multiLevelType w:val="hybridMultilevel"/>
    <w:tmpl w:val="1974E2E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3">
    <w:nsid w:val="6ECB2D7C"/>
    <w:multiLevelType w:val="hybridMultilevel"/>
    <w:tmpl w:val="4D56707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7125188"/>
    <w:multiLevelType w:val="hybridMultilevel"/>
    <w:tmpl w:val="2FAAFDA0"/>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nsid w:val="784417AA"/>
    <w:multiLevelType w:val="hybridMultilevel"/>
    <w:tmpl w:val="148A3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DAD2126"/>
    <w:multiLevelType w:val="hybridMultilevel"/>
    <w:tmpl w:val="E9A61660"/>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ECA6A59"/>
    <w:multiLevelType w:val="hybridMultilevel"/>
    <w:tmpl w:val="31F28B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24"/>
  </w:num>
  <w:num w:numId="3">
    <w:abstractNumId w:val="10"/>
  </w:num>
  <w:num w:numId="4">
    <w:abstractNumId w:val="16"/>
  </w:num>
  <w:num w:numId="5">
    <w:abstractNumId w:val="5"/>
  </w:num>
  <w:num w:numId="6">
    <w:abstractNumId w:val="34"/>
  </w:num>
  <w:num w:numId="7">
    <w:abstractNumId w:val="13"/>
  </w:num>
  <w:num w:numId="8">
    <w:abstractNumId w:val="21"/>
  </w:num>
  <w:num w:numId="9">
    <w:abstractNumId w:val="36"/>
  </w:num>
  <w:num w:numId="10">
    <w:abstractNumId w:val="14"/>
  </w:num>
  <w:num w:numId="11">
    <w:abstractNumId w:val="8"/>
  </w:num>
  <w:num w:numId="12">
    <w:abstractNumId w:val="26"/>
  </w:num>
  <w:num w:numId="13">
    <w:abstractNumId w:val="9"/>
  </w:num>
  <w:num w:numId="14">
    <w:abstractNumId w:val="20"/>
  </w:num>
  <w:num w:numId="15">
    <w:abstractNumId w:val="22"/>
  </w:num>
  <w:num w:numId="16">
    <w:abstractNumId w:val="18"/>
  </w:num>
  <w:num w:numId="17">
    <w:abstractNumId w:val="32"/>
  </w:num>
  <w:num w:numId="18">
    <w:abstractNumId w:val="23"/>
  </w:num>
  <w:num w:numId="19">
    <w:abstractNumId w:val="28"/>
  </w:num>
  <w:num w:numId="20">
    <w:abstractNumId w:val="15"/>
  </w:num>
  <w:num w:numId="21">
    <w:abstractNumId w:val="31"/>
  </w:num>
  <w:num w:numId="22">
    <w:abstractNumId w:val="27"/>
  </w:num>
  <w:num w:numId="23">
    <w:abstractNumId w:val="3"/>
  </w:num>
  <w:num w:numId="24">
    <w:abstractNumId w:val="25"/>
  </w:num>
  <w:num w:numId="25">
    <w:abstractNumId w:val="4"/>
  </w:num>
  <w:num w:numId="26">
    <w:abstractNumId w:val="11"/>
  </w:num>
  <w:num w:numId="27">
    <w:abstractNumId w:val="19"/>
  </w:num>
  <w:num w:numId="28">
    <w:abstractNumId w:val="4"/>
  </w:num>
  <w:num w:numId="29">
    <w:abstractNumId w:val="4"/>
  </w:num>
  <w:num w:numId="30">
    <w:abstractNumId w:val="4"/>
  </w:num>
  <w:num w:numId="31">
    <w:abstractNumId w:val="4"/>
  </w:num>
  <w:num w:numId="32">
    <w:abstractNumId w:val="37"/>
  </w:num>
  <w:num w:numId="33">
    <w:abstractNumId w:val="0"/>
  </w:num>
  <w:num w:numId="34">
    <w:abstractNumId w:val="1"/>
  </w:num>
  <w:num w:numId="35">
    <w:abstractNumId w:val="2"/>
  </w:num>
  <w:num w:numId="36">
    <w:abstractNumId w:val="7"/>
  </w:num>
  <w:num w:numId="3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29"/>
  </w:num>
  <w:num w:numId="40">
    <w:abstractNumId w:val="30"/>
  </w:num>
  <w:num w:numId="41">
    <w:abstractNumId w:val="12"/>
  </w:num>
  <w:num w:numId="42">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FF2"/>
    <w:rsid w:val="000003AB"/>
    <w:rsid w:val="000017B7"/>
    <w:rsid w:val="0001453B"/>
    <w:rsid w:val="000216B3"/>
    <w:rsid w:val="00022CE7"/>
    <w:rsid w:val="00026D86"/>
    <w:rsid w:val="00032224"/>
    <w:rsid w:val="00043EF5"/>
    <w:rsid w:val="00044006"/>
    <w:rsid w:val="00044EDB"/>
    <w:rsid w:val="00045EA6"/>
    <w:rsid w:val="00053F56"/>
    <w:rsid w:val="000645F1"/>
    <w:rsid w:val="000651CE"/>
    <w:rsid w:val="00077F84"/>
    <w:rsid w:val="00083C4F"/>
    <w:rsid w:val="000849F9"/>
    <w:rsid w:val="0008716B"/>
    <w:rsid w:val="00090600"/>
    <w:rsid w:val="000946EB"/>
    <w:rsid w:val="00094F3D"/>
    <w:rsid w:val="000B0C38"/>
    <w:rsid w:val="000B1BF1"/>
    <w:rsid w:val="000C3B6F"/>
    <w:rsid w:val="000C7F0B"/>
    <w:rsid w:val="000D2B0E"/>
    <w:rsid w:val="000D5986"/>
    <w:rsid w:val="000E43BF"/>
    <w:rsid w:val="00100858"/>
    <w:rsid w:val="001057C4"/>
    <w:rsid w:val="001120B8"/>
    <w:rsid w:val="0011527B"/>
    <w:rsid w:val="00123AE1"/>
    <w:rsid w:val="0012556D"/>
    <w:rsid w:val="00126406"/>
    <w:rsid w:val="00135F20"/>
    <w:rsid w:val="001476AF"/>
    <w:rsid w:val="0015264B"/>
    <w:rsid w:val="001552AC"/>
    <w:rsid w:val="001555C9"/>
    <w:rsid w:val="00156D5F"/>
    <w:rsid w:val="001577FA"/>
    <w:rsid w:val="00157874"/>
    <w:rsid w:val="001623A9"/>
    <w:rsid w:val="00163DB3"/>
    <w:rsid w:val="001644DA"/>
    <w:rsid w:val="00164F18"/>
    <w:rsid w:val="00170F94"/>
    <w:rsid w:val="00174E5E"/>
    <w:rsid w:val="001A38DC"/>
    <w:rsid w:val="001A66C8"/>
    <w:rsid w:val="001B0661"/>
    <w:rsid w:val="001B0824"/>
    <w:rsid w:val="001B672C"/>
    <w:rsid w:val="001C04A0"/>
    <w:rsid w:val="001C1EDA"/>
    <w:rsid w:val="001D3892"/>
    <w:rsid w:val="001D3B64"/>
    <w:rsid w:val="001F2ED1"/>
    <w:rsid w:val="001F5708"/>
    <w:rsid w:val="001F7442"/>
    <w:rsid w:val="00204CCC"/>
    <w:rsid w:val="0021159E"/>
    <w:rsid w:val="002130A4"/>
    <w:rsid w:val="00223DD0"/>
    <w:rsid w:val="002249A0"/>
    <w:rsid w:val="00224C16"/>
    <w:rsid w:val="002275E5"/>
    <w:rsid w:val="00227E40"/>
    <w:rsid w:val="00232374"/>
    <w:rsid w:val="00235E64"/>
    <w:rsid w:val="00241AC9"/>
    <w:rsid w:val="002446BD"/>
    <w:rsid w:val="002460C7"/>
    <w:rsid w:val="00254F0F"/>
    <w:rsid w:val="00255CDA"/>
    <w:rsid w:val="00257AC9"/>
    <w:rsid w:val="0026640B"/>
    <w:rsid w:val="002679A1"/>
    <w:rsid w:val="002708B0"/>
    <w:rsid w:val="00272241"/>
    <w:rsid w:val="00281F98"/>
    <w:rsid w:val="002839B6"/>
    <w:rsid w:val="002914B4"/>
    <w:rsid w:val="0029161B"/>
    <w:rsid w:val="00294B71"/>
    <w:rsid w:val="002A5130"/>
    <w:rsid w:val="002B1AAB"/>
    <w:rsid w:val="002C6E81"/>
    <w:rsid w:val="002D2017"/>
    <w:rsid w:val="002D577F"/>
    <w:rsid w:val="002E1961"/>
    <w:rsid w:val="002E4411"/>
    <w:rsid w:val="002E5E43"/>
    <w:rsid w:val="00300FA2"/>
    <w:rsid w:val="003161AD"/>
    <w:rsid w:val="003271B3"/>
    <w:rsid w:val="003314F1"/>
    <w:rsid w:val="003316BC"/>
    <w:rsid w:val="00337665"/>
    <w:rsid w:val="00340D0A"/>
    <w:rsid w:val="00343FCC"/>
    <w:rsid w:val="003455DE"/>
    <w:rsid w:val="00347E2B"/>
    <w:rsid w:val="00351008"/>
    <w:rsid w:val="00351482"/>
    <w:rsid w:val="00353A24"/>
    <w:rsid w:val="00354100"/>
    <w:rsid w:val="00363BCD"/>
    <w:rsid w:val="0036622E"/>
    <w:rsid w:val="003718B7"/>
    <w:rsid w:val="00375317"/>
    <w:rsid w:val="0038144C"/>
    <w:rsid w:val="00381EAC"/>
    <w:rsid w:val="00381ED0"/>
    <w:rsid w:val="0038365F"/>
    <w:rsid w:val="003844DD"/>
    <w:rsid w:val="00386C51"/>
    <w:rsid w:val="0039484E"/>
    <w:rsid w:val="00396116"/>
    <w:rsid w:val="003A0D02"/>
    <w:rsid w:val="003A23F4"/>
    <w:rsid w:val="003A3B0A"/>
    <w:rsid w:val="003B0C2B"/>
    <w:rsid w:val="003B7B1A"/>
    <w:rsid w:val="003B7B30"/>
    <w:rsid w:val="003B7B85"/>
    <w:rsid w:val="003C3795"/>
    <w:rsid w:val="003C3A38"/>
    <w:rsid w:val="003C732B"/>
    <w:rsid w:val="003D10B8"/>
    <w:rsid w:val="003D2C26"/>
    <w:rsid w:val="003E0DB6"/>
    <w:rsid w:val="003E4B1A"/>
    <w:rsid w:val="003F6139"/>
    <w:rsid w:val="00407205"/>
    <w:rsid w:val="00410EA9"/>
    <w:rsid w:val="00413773"/>
    <w:rsid w:val="0041735E"/>
    <w:rsid w:val="00423499"/>
    <w:rsid w:val="00423A17"/>
    <w:rsid w:val="00425811"/>
    <w:rsid w:val="00425EDD"/>
    <w:rsid w:val="0043021A"/>
    <w:rsid w:val="00431EED"/>
    <w:rsid w:val="00434941"/>
    <w:rsid w:val="00441B1D"/>
    <w:rsid w:val="00441C87"/>
    <w:rsid w:val="00450DDF"/>
    <w:rsid w:val="00461762"/>
    <w:rsid w:val="004631E2"/>
    <w:rsid w:val="00471E41"/>
    <w:rsid w:val="00475DD0"/>
    <w:rsid w:val="00476046"/>
    <w:rsid w:val="00476825"/>
    <w:rsid w:val="0048153E"/>
    <w:rsid w:val="00485D11"/>
    <w:rsid w:val="004A1FE4"/>
    <w:rsid w:val="004C4537"/>
    <w:rsid w:val="004C5315"/>
    <w:rsid w:val="004C6CC5"/>
    <w:rsid w:val="004D0F95"/>
    <w:rsid w:val="004D107B"/>
    <w:rsid w:val="004D13B6"/>
    <w:rsid w:val="004D5F51"/>
    <w:rsid w:val="004D7645"/>
    <w:rsid w:val="004E2246"/>
    <w:rsid w:val="004E3E0E"/>
    <w:rsid w:val="004F3593"/>
    <w:rsid w:val="00501ECA"/>
    <w:rsid w:val="0050523F"/>
    <w:rsid w:val="00511C82"/>
    <w:rsid w:val="00522A8D"/>
    <w:rsid w:val="00526645"/>
    <w:rsid w:val="005309E3"/>
    <w:rsid w:val="00532382"/>
    <w:rsid w:val="005326CC"/>
    <w:rsid w:val="00541AB8"/>
    <w:rsid w:val="00542D9D"/>
    <w:rsid w:val="00543096"/>
    <w:rsid w:val="00545E83"/>
    <w:rsid w:val="00550C6C"/>
    <w:rsid w:val="00556659"/>
    <w:rsid w:val="005635FE"/>
    <w:rsid w:val="00582C3F"/>
    <w:rsid w:val="005A0593"/>
    <w:rsid w:val="005A06DD"/>
    <w:rsid w:val="005A680B"/>
    <w:rsid w:val="005A7137"/>
    <w:rsid w:val="005B29A6"/>
    <w:rsid w:val="005C1A6D"/>
    <w:rsid w:val="005C5206"/>
    <w:rsid w:val="005D4725"/>
    <w:rsid w:val="005D4DA5"/>
    <w:rsid w:val="005D595B"/>
    <w:rsid w:val="005E1DA4"/>
    <w:rsid w:val="005E5449"/>
    <w:rsid w:val="005E56B0"/>
    <w:rsid w:val="005F3D14"/>
    <w:rsid w:val="00606B75"/>
    <w:rsid w:val="0061679A"/>
    <w:rsid w:val="00617E4C"/>
    <w:rsid w:val="006210A5"/>
    <w:rsid w:val="00622FF2"/>
    <w:rsid w:val="00624B82"/>
    <w:rsid w:val="00626AF2"/>
    <w:rsid w:val="00637230"/>
    <w:rsid w:val="0064248B"/>
    <w:rsid w:val="00650831"/>
    <w:rsid w:val="0065799A"/>
    <w:rsid w:val="006748D7"/>
    <w:rsid w:val="006773CC"/>
    <w:rsid w:val="00683230"/>
    <w:rsid w:val="00695877"/>
    <w:rsid w:val="0069634E"/>
    <w:rsid w:val="006978F6"/>
    <w:rsid w:val="006A3609"/>
    <w:rsid w:val="006A5C1B"/>
    <w:rsid w:val="006A5DB7"/>
    <w:rsid w:val="006A675F"/>
    <w:rsid w:val="006B2775"/>
    <w:rsid w:val="006B4362"/>
    <w:rsid w:val="006B7C6F"/>
    <w:rsid w:val="006D1F9E"/>
    <w:rsid w:val="006D482D"/>
    <w:rsid w:val="006D4E0E"/>
    <w:rsid w:val="006D7322"/>
    <w:rsid w:val="006D746E"/>
    <w:rsid w:val="006E4EB5"/>
    <w:rsid w:val="006E514F"/>
    <w:rsid w:val="006E571C"/>
    <w:rsid w:val="006F02E1"/>
    <w:rsid w:val="006F1292"/>
    <w:rsid w:val="006F2A47"/>
    <w:rsid w:val="006F5FD6"/>
    <w:rsid w:val="0070213F"/>
    <w:rsid w:val="00703E81"/>
    <w:rsid w:val="0070755F"/>
    <w:rsid w:val="00710BD0"/>
    <w:rsid w:val="00717CC4"/>
    <w:rsid w:val="00720757"/>
    <w:rsid w:val="007220C8"/>
    <w:rsid w:val="00724C43"/>
    <w:rsid w:val="007269D5"/>
    <w:rsid w:val="0074417E"/>
    <w:rsid w:val="00751915"/>
    <w:rsid w:val="007660C2"/>
    <w:rsid w:val="0076737A"/>
    <w:rsid w:val="00773932"/>
    <w:rsid w:val="00777632"/>
    <w:rsid w:val="00782E50"/>
    <w:rsid w:val="00784507"/>
    <w:rsid w:val="00784E71"/>
    <w:rsid w:val="007856A5"/>
    <w:rsid w:val="00791539"/>
    <w:rsid w:val="00793B2C"/>
    <w:rsid w:val="00794F19"/>
    <w:rsid w:val="00797626"/>
    <w:rsid w:val="007A1F13"/>
    <w:rsid w:val="007A4E57"/>
    <w:rsid w:val="007B0E87"/>
    <w:rsid w:val="007B0E99"/>
    <w:rsid w:val="007B161E"/>
    <w:rsid w:val="007C1F36"/>
    <w:rsid w:val="007C65CD"/>
    <w:rsid w:val="007C7D16"/>
    <w:rsid w:val="007D0529"/>
    <w:rsid w:val="007D37D4"/>
    <w:rsid w:val="007D3879"/>
    <w:rsid w:val="007E1B7C"/>
    <w:rsid w:val="007E37CB"/>
    <w:rsid w:val="00811CA0"/>
    <w:rsid w:val="00812263"/>
    <w:rsid w:val="008208DD"/>
    <w:rsid w:val="00826445"/>
    <w:rsid w:val="008330AE"/>
    <w:rsid w:val="00836477"/>
    <w:rsid w:val="00847C42"/>
    <w:rsid w:val="00851D71"/>
    <w:rsid w:val="00854377"/>
    <w:rsid w:val="00857764"/>
    <w:rsid w:val="00860F56"/>
    <w:rsid w:val="00861FE4"/>
    <w:rsid w:val="0087004F"/>
    <w:rsid w:val="00874F31"/>
    <w:rsid w:val="00875910"/>
    <w:rsid w:val="00883C2A"/>
    <w:rsid w:val="00885767"/>
    <w:rsid w:val="00897EEA"/>
    <w:rsid w:val="008A241E"/>
    <w:rsid w:val="008A2DD6"/>
    <w:rsid w:val="008A5862"/>
    <w:rsid w:val="008C03E2"/>
    <w:rsid w:val="008D2877"/>
    <w:rsid w:val="008D2CCF"/>
    <w:rsid w:val="008E3799"/>
    <w:rsid w:val="008E739E"/>
    <w:rsid w:val="008F002B"/>
    <w:rsid w:val="008F2704"/>
    <w:rsid w:val="008F30FF"/>
    <w:rsid w:val="008F3340"/>
    <w:rsid w:val="0090518F"/>
    <w:rsid w:val="00914BC7"/>
    <w:rsid w:val="00915109"/>
    <w:rsid w:val="00915734"/>
    <w:rsid w:val="00916EDA"/>
    <w:rsid w:val="009228B5"/>
    <w:rsid w:val="0093743A"/>
    <w:rsid w:val="009441C5"/>
    <w:rsid w:val="00944BA6"/>
    <w:rsid w:val="00950EC5"/>
    <w:rsid w:val="009537E8"/>
    <w:rsid w:val="00954E91"/>
    <w:rsid w:val="009567A8"/>
    <w:rsid w:val="00961392"/>
    <w:rsid w:val="00971043"/>
    <w:rsid w:val="0097360B"/>
    <w:rsid w:val="009747BC"/>
    <w:rsid w:val="00981154"/>
    <w:rsid w:val="00984954"/>
    <w:rsid w:val="00986BF7"/>
    <w:rsid w:val="0099389C"/>
    <w:rsid w:val="009B347A"/>
    <w:rsid w:val="009C36F5"/>
    <w:rsid w:val="009C37ED"/>
    <w:rsid w:val="009C4A92"/>
    <w:rsid w:val="009C5A38"/>
    <w:rsid w:val="009D0DBD"/>
    <w:rsid w:val="009D3931"/>
    <w:rsid w:val="009D5B34"/>
    <w:rsid w:val="009D7EB7"/>
    <w:rsid w:val="009E0D20"/>
    <w:rsid w:val="009E3B97"/>
    <w:rsid w:val="009F2F23"/>
    <w:rsid w:val="009F39B7"/>
    <w:rsid w:val="009F3DF2"/>
    <w:rsid w:val="00A026CE"/>
    <w:rsid w:val="00A028BF"/>
    <w:rsid w:val="00A03487"/>
    <w:rsid w:val="00A0437C"/>
    <w:rsid w:val="00A06F76"/>
    <w:rsid w:val="00A07A7F"/>
    <w:rsid w:val="00A141B4"/>
    <w:rsid w:val="00A17197"/>
    <w:rsid w:val="00A20DD0"/>
    <w:rsid w:val="00A27D27"/>
    <w:rsid w:val="00A415A3"/>
    <w:rsid w:val="00A45DAC"/>
    <w:rsid w:val="00A6280E"/>
    <w:rsid w:val="00A67342"/>
    <w:rsid w:val="00A83B8E"/>
    <w:rsid w:val="00A84411"/>
    <w:rsid w:val="00A84720"/>
    <w:rsid w:val="00A93EDC"/>
    <w:rsid w:val="00AA161A"/>
    <w:rsid w:val="00AA2863"/>
    <w:rsid w:val="00AC1CFC"/>
    <w:rsid w:val="00AC2532"/>
    <w:rsid w:val="00AD2ECA"/>
    <w:rsid w:val="00AE08F2"/>
    <w:rsid w:val="00AE709F"/>
    <w:rsid w:val="00AE7D45"/>
    <w:rsid w:val="00AF1F6E"/>
    <w:rsid w:val="00AF7083"/>
    <w:rsid w:val="00B05B56"/>
    <w:rsid w:val="00B12FD2"/>
    <w:rsid w:val="00B16BAE"/>
    <w:rsid w:val="00B2122C"/>
    <w:rsid w:val="00B26C97"/>
    <w:rsid w:val="00B351FE"/>
    <w:rsid w:val="00B43CA8"/>
    <w:rsid w:val="00B46E53"/>
    <w:rsid w:val="00B47F39"/>
    <w:rsid w:val="00B5443E"/>
    <w:rsid w:val="00B552B5"/>
    <w:rsid w:val="00B62152"/>
    <w:rsid w:val="00B712F4"/>
    <w:rsid w:val="00B74EE7"/>
    <w:rsid w:val="00B856F5"/>
    <w:rsid w:val="00B940B1"/>
    <w:rsid w:val="00B95791"/>
    <w:rsid w:val="00BA08F3"/>
    <w:rsid w:val="00BA53C7"/>
    <w:rsid w:val="00BA561B"/>
    <w:rsid w:val="00BA71B8"/>
    <w:rsid w:val="00BA7C73"/>
    <w:rsid w:val="00BA7EBF"/>
    <w:rsid w:val="00BB118E"/>
    <w:rsid w:val="00BB5EB4"/>
    <w:rsid w:val="00BC4DB8"/>
    <w:rsid w:val="00BC7225"/>
    <w:rsid w:val="00BD38D4"/>
    <w:rsid w:val="00BE4D5F"/>
    <w:rsid w:val="00BF51C4"/>
    <w:rsid w:val="00C03608"/>
    <w:rsid w:val="00C03D3F"/>
    <w:rsid w:val="00C2396E"/>
    <w:rsid w:val="00C30AA0"/>
    <w:rsid w:val="00C3488A"/>
    <w:rsid w:val="00C37130"/>
    <w:rsid w:val="00C445BF"/>
    <w:rsid w:val="00C46C89"/>
    <w:rsid w:val="00C57B78"/>
    <w:rsid w:val="00C72914"/>
    <w:rsid w:val="00C76593"/>
    <w:rsid w:val="00C76A48"/>
    <w:rsid w:val="00C97679"/>
    <w:rsid w:val="00CA1AE9"/>
    <w:rsid w:val="00CB11A7"/>
    <w:rsid w:val="00CB4FDF"/>
    <w:rsid w:val="00CB6FFB"/>
    <w:rsid w:val="00CC05CA"/>
    <w:rsid w:val="00CC49B3"/>
    <w:rsid w:val="00CD16BE"/>
    <w:rsid w:val="00CD2534"/>
    <w:rsid w:val="00CD5FCB"/>
    <w:rsid w:val="00CD6CEF"/>
    <w:rsid w:val="00CE0AA9"/>
    <w:rsid w:val="00CE6F4A"/>
    <w:rsid w:val="00CF1E88"/>
    <w:rsid w:val="00CF6C26"/>
    <w:rsid w:val="00D05ED9"/>
    <w:rsid w:val="00D20BE1"/>
    <w:rsid w:val="00D21B59"/>
    <w:rsid w:val="00D23C07"/>
    <w:rsid w:val="00D245E9"/>
    <w:rsid w:val="00D35529"/>
    <w:rsid w:val="00D3613C"/>
    <w:rsid w:val="00D46138"/>
    <w:rsid w:val="00D6458F"/>
    <w:rsid w:val="00D67C04"/>
    <w:rsid w:val="00D74080"/>
    <w:rsid w:val="00D7746B"/>
    <w:rsid w:val="00D837B7"/>
    <w:rsid w:val="00D83A09"/>
    <w:rsid w:val="00D84B44"/>
    <w:rsid w:val="00D91FF8"/>
    <w:rsid w:val="00D922DD"/>
    <w:rsid w:val="00D92895"/>
    <w:rsid w:val="00DA3E0F"/>
    <w:rsid w:val="00DA49BE"/>
    <w:rsid w:val="00DB017B"/>
    <w:rsid w:val="00DB63EF"/>
    <w:rsid w:val="00DC1475"/>
    <w:rsid w:val="00DD1269"/>
    <w:rsid w:val="00DD5F06"/>
    <w:rsid w:val="00DF08C7"/>
    <w:rsid w:val="00E02D37"/>
    <w:rsid w:val="00E07172"/>
    <w:rsid w:val="00E11517"/>
    <w:rsid w:val="00E16EB8"/>
    <w:rsid w:val="00E268D6"/>
    <w:rsid w:val="00E27A93"/>
    <w:rsid w:val="00E27E75"/>
    <w:rsid w:val="00E434CE"/>
    <w:rsid w:val="00E44BFB"/>
    <w:rsid w:val="00E5589F"/>
    <w:rsid w:val="00E55D13"/>
    <w:rsid w:val="00E57ABC"/>
    <w:rsid w:val="00E64F64"/>
    <w:rsid w:val="00E72287"/>
    <w:rsid w:val="00E755FB"/>
    <w:rsid w:val="00E75A26"/>
    <w:rsid w:val="00E954E7"/>
    <w:rsid w:val="00E95D04"/>
    <w:rsid w:val="00EA1AFD"/>
    <w:rsid w:val="00EA2147"/>
    <w:rsid w:val="00EA3378"/>
    <w:rsid w:val="00EA5677"/>
    <w:rsid w:val="00EB27DF"/>
    <w:rsid w:val="00EC2B6F"/>
    <w:rsid w:val="00ED2CE4"/>
    <w:rsid w:val="00EF57E1"/>
    <w:rsid w:val="00EF5E53"/>
    <w:rsid w:val="00EF6E0E"/>
    <w:rsid w:val="00F01656"/>
    <w:rsid w:val="00F14DE5"/>
    <w:rsid w:val="00F15437"/>
    <w:rsid w:val="00F225F8"/>
    <w:rsid w:val="00F22B83"/>
    <w:rsid w:val="00F23074"/>
    <w:rsid w:val="00F24052"/>
    <w:rsid w:val="00F2414D"/>
    <w:rsid w:val="00F245A4"/>
    <w:rsid w:val="00F24799"/>
    <w:rsid w:val="00F25236"/>
    <w:rsid w:val="00F25935"/>
    <w:rsid w:val="00F323C3"/>
    <w:rsid w:val="00F329C2"/>
    <w:rsid w:val="00F40962"/>
    <w:rsid w:val="00F42752"/>
    <w:rsid w:val="00F44ABD"/>
    <w:rsid w:val="00F469B1"/>
    <w:rsid w:val="00F54E1E"/>
    <w:rsid w:val="00F54E82"/>
    <w:rsid w:val="00F670D8"/>
    <w:rsid w:val="00F708C3"/>
    <w:rsid w:val="00F74138"/>
    <w:rsid w:val="00F8175C"/>
    <w:rsid w:val="00F86335"/>
    <w:rsid w:val="00F93AC5"/>
    <w:rsid w:val="00F945B6"/>
    <w:rsid w:val="00F96EC1"/>
    <w:rsid w:val="00FA534D"/>
    <w:rsid w:val="00FA65B2"/>
    <w:rsid w:val="00FA6EF9"/>
    <w:rsid w:val="00FB060D"/>
    <w:rsid w:val="00FC6729"/>
    <w:rsid w:val="00FE1E46"/>
    <w:rsid w:val="00FE530B"/>
    <w:rsid w:val="00FE5EA0"/>
    <w:rsid w:val="00FF31B5"/>
    <w:rsid w:val="00FF4D4A"/>
    <w:rsid w:val="00FF5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DD0"/>
    <w:pPr>
      <w:spacing w:after="200" w:line="276" w:lineRule="auto"/>
    </w:pPr>
    <w:rPr>
      <w:sz w:val="22"/>
      <w:szCs w:val="22"/>
      <w:lang w:eastAsia="en-US"/>
    </w:rPr>
  </w:style>
  <w:style w:type="paragraph" w:styleId="Heading1">
    <w:name w:val="heading 1"/>
    <w:basedOn w:val="Normal"/>
    <w:next w:val="Normal"/>
    <w:link w:val="Heading1Char"/>
    <w:uiPriority w:val="9"/>
    <w:qFormat/>
    <w:rsid w:val="009C5A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0D5986"/>
    <w:pPr>
      <w:keepNext/>
      <w:keepLines/>
      <w:spacing w:before="200" w:after="0" w:line="240" w:lineRule="auto"/>
      <w:outlineLvl w:val="1"/>
    </w:pPr>
    <w:rPr>
      <w:rFonts w:ascii="Cambria" w:eastAsia="Times New Roman" w:hAnsi="Cambria"/>
      <w:b/>
      <w:bCs/>
      <w:color w:val="4F81BD"/>
      <w:sz w:val="26"/>
      <w:szCs w:val="26"/>
      <w:lang w:val="en-US"/>
    </w:rPr>
  </w:style>
  <w:style w:type="paragraph" w:styleId="Heading3">
    <w:name w:val="heading 3"/>
    <w:basedOn w:val="Normal"/>
    <w:next w:val="Normal"/>
    <w:link w:val="Heading3Char"/>
    <w:uiPriority w:val="9"/>
    <w:unhideWhenUsed/>
    <w:qFormat/>
    <w:rsid w:val="009C5A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660C2"/>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HeaderChar">
    <w:name w:val="Header Char"/>
    <w:basedOn w:val="DefaultParagraphFont"/>
    <w:link w:val="Header"/>
    <w:rsid w:val="007660C2"/>
    <w:rPr>
      <w:rFonts w:ascii="Times New Roman" w:eastAsia="Times New Roman" w:hAnsi="Times New Roman" w:cs="Times New Roman"/>
      <w:sz w:val="24"/>
      <w:szCs w:val="24"/>
      <w:lang w:val="en-US"/>
    </w:rPr>
  </w:style>
  <w:style w:type="character" w:styleId="Hyperlink">
    <w:name w:val="Hyperlink"/>
    <w:basedOn w:val="DefaultParagraphFont"/>
    <w:rsid w:val="007660C2"/>
    <w:rPr>
      <w:color w:val="0000FF"/>
      <w:u w:val="single"/>
    </w:rPr>
  </w:style>
  <w:style w:type="paragraph" w:styleId="ListParagraph">
    <w:name w:val="List Paragraph"/>
    <w:basedOn w:val="Normal"/>
    <w:uiPriority w:val="34"/>
    <w:qFormat/>
    <w:rsid w:val="007660C2"/>
    <w:pPr>
      <w:spacing w:after="0" w:line="240" w:lineRule="auto"/>
      <w:ind w:left="720"/>
      <w:contextualSpacing/>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7660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0C2"/>
    <w:rPr>
      <w:rFonts w:ascii="Tahoma" w:hAnsi="Tahoma" w:cs="Tahoma"/>
      <w:sz w:val="16"/>
      <w:szCs w:val="16"/>
    </w:rPr>
  </w:style>
  <w:style w:type="paragraph" w:styleId="NormalWeb">
    <w:name w:val="Normal (Web)"/>
    <w:basedOn w:val="Normal"/>
    <w:uiPriority w:val="99"/>
    <w:unhideWhenUsed/>
    <w:rsid w:val="007660C2"/>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0">
    <w:name w:val="Pa0"/>
    <w:basedOn w:val="Normal"/>
    <w:next w:val="Normal"/>
    <w:rsid w:val="00F8175C"/>
    <w:pPr>
      <w:autoSpaceDE w:val="0"/>
      <w:autoSpaceDN w:val="0"/>
      <w:adjustRightInd w:val="0"/>
      <w:spacing w:after="220" w:line="241" w:lineRule="atLeast"/>
    </w:pPr>
    <w:rPr>
      <w:rFonts w:ascii="TradeGothic Light" w:eastAsia="Times New Roman" w:hAnsi="TradeGothic Light"/>
      <w:sz w:val="24"/>
      <w:szCs w:val="24"/>
      <w:lang w:val="en-US"/>
    </w:rPr>
  </w:style>
  <w:style w:type="character" w:customStyle="1" w:styleId="A0">
    <w:name w:val="A0"/>
    <w:uiPriority w:val="99"/>
    <w:rsid w:val="000D5986"/>
    <w:rPr>
      <w:rFonts w:cs="ITC Garamond Std Book"/>
      <w:color w:val="000000"/>
      <w:sz w:val="20"/>
      <w:szCs w:val="20"/>
    </w:rPr>
  </w:style>
  <w:style w:type="character" w:customStyle="1" w:styleId="A1">
    <w:name w:val="A1"/>
    <w:uiPriority w:val="99"/>
    <w:rsid w:val="000D5986"/>
    <w:rPr>
      <w:color w:val="000000"/>
      <w:sz w:val="20"/>
      <w:szCs w:val="20"/>
    </w:rPr>
  </w:style>
  <w:style w:type="paragraph" w:styleId="NoSpacing">
    <w:name w:val="No Spacing"/>
    <w:uiPriority w:val="1"/>
    <w:qFormat/>
    <w:rsid w:val="000D5986"/>
    <w:rPr>
      <w:sz w:val="22"/>
      <w:szCs w:val="22"/>
      <w:lang w:eastAsia="en-US"/>
    </w:rPr>
  </w:style>
  <w:style w:type="character" w:customStyle="1" w:styleId="Heading2Char">
    <w:name w:val="Heading 2 Char"/>
    <w:basedOn w:val="DefaultParagraphFont"/>
    <w:link w:val="Heading2"/>
    <w:rsid w:val="000D5986"/>
    <w:rPr>
      <w:rFonts w:ascii="Cambria" w:eastAsia="Times New Roman" w:hAnsi="Cambria" w:cs="Times New Roman"/>
      <w:b/>
      <w:bCs/>
      <w:color w:val="4F81BD"/>
      <w:sz w:val="26"/>
      <w:szCs w:val="26"/>
      <w:lang w:val="en-US"/>
    </w:rPr>
  </w:style>
  <w:style w:type="paragraph" w:styleId="PlainText">
    <w:name w:val="Plain Text"/>
    <w:basedOn w:val="Normal"/>
    <w:link w:val="PlainTextChar"/>
    <w:rsid w:val="000D5986"/>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0D5986"/>
    <w:rPr>
      <w:rFonts w:ascii="Courier New" w:eastAsia="Times New Roman" w:hAnsi="Courier New" w:cs="Courier New"/>
      <w:sz w:val="20"/>
      <w:szCs w:val="20"/>
      <w:lang w:val="en-US"/>
    </w:rPr>
  </w:style>
  <w:style w:type="paragraph" w:styleId="BodyTextIndent">
    <w:name w:val="Body Text Indent"/>
    <w:basedOn w:val="Normal"/>
    <w:link w:val="BodyTextIndentChar"/>
    <w:rsid w:val="000D5986"/>
    <w:pPr>
      <w:spacing w:after="0" w:line="240" w:lineRule="auto"/>
      <w:ind w:left="1800" w:hanging="720"/>
      <w:jc w:val="both"/>
    </w:pPr>
    <w:rPr>
      <w:rFonts w:ascii="Arial" w:eastAsia="Times New Roman" w:hAnsi="Arial" w:cs="Arial"/>
      <w:sz w:val="24"/>
      <w:szCs w:val="24"/>
    </w:rPr>
  </w:style>
  <w:style w:type="character" w:customStyle="1" w:styleId="BodyTextIndentChar">
    <w:name w:val="Body Text Indent Char"/>
    <w:basedOn w:val="DefaultParagraphFont"/>
    <w:link w:val="BodyTextIndent"/>
    <w:rsid w:val="000D5986"/>
    <w:rPr>
      <w:rFonts w:ascii="Arial" w:eastAsia="Times New Roman" w:hAnsi="Arial" w:cs="Arial"/>
      <w:sz w:val="24"/>
      <w:szCs w:val="24"/>
    </w:rPr>
  </w:style>
  <w:style w:type="paragraph" w:styleId="Footer">
    <w:name w:val="footer"/>
    <w:basedOn w:val="Normal"/>
    <w:link w:val="FooterChar"/>
    <w:uiPriority w:val="99"/>
    <w:unhideWhenUsed/>
    <w:rsid w:val="00F74138"/>
    <w:pPr>
      <w:tabs>
        <w:tab w:val="center" w:pos="4513"/>
        <w:tab w:val="right" w:pos="9026"/>
      </w:tabs>
    </w:pPr>
  </w:style>
  <w:style w:type="character" w:customStyle="1" w:styleId="FooterChar">
    <w:name w:val="Footer Char"/>
    <w:basedOn w:val="DefaultParagraphFont"/>
    <w:link w:val="Footer"/>
    <w:uiPriority w:val="99"/>
    <w:rsid w:val="00F74138"/>
    <w:rPr>
      <w:sz w:val="22"/>
      <w:szCs w:val="22"/>
      <w:lang w:eastAsia="en-US"/>
    </w:rPr>
  </w:style>
  <w:style w:type="character" w:styleId="CommentReference">
    <w:name w:val="annotation reference"/>
    <w:basedOn w:val="DefaultParagraphFont"/>
    <w:uiPriority w:val="99"/>
    <w:semiHidden/>
    <w:unhideWhenUsed/>
    <w:rsid w:val="00354100"/>
    <w:rPr>
      <w:sz w:val="16"/>
      <w:szCs w:val="16"/>
    </w:rPr>
  </w:style>
  <w:style w:type="paragraph" w:styleId="CommentText">
    <w:name w:val="annotation text"/>
    <w:basedOn w:val="Normal"/>
    <w:link w:val="CommentTextChar"/>
    <w:uiPriority w:val="99"/>
    <w:semiHidden/>
    <w:unhideWhenUsed/>
    <w:rsid w:val="00354100"/>
    <w:rPr>
      <w:sz w:val="20"/>
      <w:szCs w:val="20"/>
    </w:rPr>
  </w:style>
  <w:style w:type="character" w:customStyle="1" w:styleId="CommentTextChar">
    <w:name w:val="Comment Text Char"/>
    <w:basedOn w:val="DefaultParagraphFont"/>
    <w:link w:val="CommentText"/>
    <w:uiPriority w:val="99"/>
    <w:semiHidden/>
    <w:rsid w:val="00354100"/>
    <w:rPr>
      <w:lang w:eastAsia="en-US"/>
    </w:rPr>
  </w:style>
  <w:style w:type="paragraph" w:styleId="CommentSubject">
    <w:name w:val="annotation subject"/>
    <w:basedOn w:val="CommentText"/>
    <w:next w:val="CommentText"/>
    <w:link w:val="CommentSubjectChar"/>
    <w:uiPriority w:val="99"/>
    <w:semiHidden/>
    <w:unhideWhenUsed/>
    <w:rsid w:val="00354100"/>
    <w:rPr>
      <w:b/>
      <w:bCs/>
    </w:rPr>
  </w:style>
  <w:style w:type="character" w:customStyle="1" w:styleId="CommentSubjectChar">
    <w:name w:val="Comment Subject Char"/>
    <w:basedOn w:val="CommentTextChar"/>
    <w:link w:val="CommentSubject"/>
    <w:uiPriority w:val="99"/>
    <w:semiHidden/>
    <w:rsid w:val="00354100"/>
    <w:rPr>
      <w:b/>
      <w:bCs/>
      <w:lang w:eastAsia="en-US"/>
    </w:rPr>
  </w:style>
  <w:style w:type="character" w:styleId="Strong">
    <w:name w:val="Strong"/>
    <w:basedOn w:val="DefaultParagraphFont"/>
    <w:uiPriority w:val="22"/>
    <w:qFormat/>
    <w:rsid w:val="00EC2B6F"/>
    <w:rPr>
      <w:b/>
      <w:bCs/>
    </w:rPr>
  </w:style>
  <w:style w:type="table" w:customStyle="1" w:styleId="MediumList1-Accent11">
    <w:name w:val="Medium List 1 - Accent 11"/>
    <w:basedOn w:val="TableNormal"/>
    <w:uiPriority w:val="65"/>
    <w:rsid w:val="004D107B"/>
    <w:rPr>
      <w:color w:val="000000"/>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TableGrid">
    <w:name w:val="Table Grid"/>
    <w:basedOn w:val="TableNormal"/>
    <w:uiPriority w:val="59"/>
    <w:rsid w:val="004D10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245A4"/>
    <w:rPr>
      <w:color w:val="800080" w:themeColor="followedHyperlink"/>
      <w:u w:val="single"/>
    </w:rPr>
  </w:style>
  <w:style w:type="character" w:customStyle="1" w:styleId="Heading3Char">
    <w:name w:val="Heading 3 Char"/>
    <w:basedOn w:val="DefaultParagraphFont"/>
    <w:link w:val="Heading3"/>
    <w:uiPriority w:val="9"/>
    <w:rsid w:val="009C5A38"/>
    <w:rPr>
      <w:rFonts w:asciiTheme="majorHAnsi" w:eastAsiaTheme="majorEastAsia" w:hAnsiTheme="majorHAnsi" w:cstheme="majorBidi"/>
      <w:b/>
      <w:bCs/>
      <w:color w:val="4F81BD" w:themeColor="accent1"/>
      <w:sz w:val="22"/>
      <w:szCs w:val="22"/>
      <w:lang w:eastAsia="en-US"/>
    </w:rPr>
  </w:style>
  <w:style w:type="character" w:customStyle="1" w:styleId="Heading1Char">
    <w:name w:val="Heading 1 Char"/>
    <w:basedOn w:val="DefaultParagraphFont"/>
    <w:link w:val="Heading1"/>
    <w:uiPriority w:val="9"/>
    <w:rsid w:val="009C5A38"/>
    <w:rPr>
      <w:rFonts w:asciiTheme="majorHAnsi" w:eastAsiaTheme="majorEastAsia" w:hAnsiTheme="majorHAnsi" w:cstheme="majorBidi"/>
      <w:b/>
      <w:bCs/>
      <w:color w:val="365F91" w:themeColor="accent1" w:themeShade="BF"/>
      <w:sz w:val="28"/>
      <w:szCs w:val="28"/>
      <w:lang w:eastAsia="en-US"/>
    </w:rPr>
  </w:style>
  <w:style w:type="paragraph" w:customStyle="1" w:styleId="12ptTextGaramond">
    <w:name w:val="12pt Text Garamond"/>
    <w:basedOn w:val="Normal"/>
    <w:link w:val="12ptTextGaramondChar"/>
    <w:qFormat/>
    <w:rsid w:val="00A45DAC"/>
    <w:rPr>
      <w:rFonts w:ascii="Garamond" w:hAnsi="Garamond"/>
      <w:sz w:val="24"/>
      <w:szCs w:val="24"/>
    </w:rPr>
  </w:style>
  <w:style w:type="character" w:customStyle="1" w:styleId="12ptTextGaramondChar">
    <w:name w:val="12pt Text Garamond Char"/>
    <w:basedOn w:val="DefaultParagraphFont"/>
    <w:link w:val="12ptTextGaramond"/>
    <w:rsid w:val="00A45DAC"/>
    <w:rPr>
      <w:rFonts w:ascii="Garamond" w:hAnsi="Garamond"/>
      <w:sz w:val="24"/>
      <w:szCs w:val="24"/>
      <w:lang w:eastAsia="en-US"/>
    </w:rPr>
  </w:style>
  <w:style w:type="paragraph" w:customStyle="1" w:styleId="Heading1GaramondBold">
    <w:name w:val="Heading 1 Garamond Bold"/>
    <w:basedOn w:val="Heading1"/>
    <w:link w:val="Heading1GaramondBoldChar"/>
    <w:qFormat/>
    <w:rsid w:val="00626AF2"/>
    <w:rPr>
      <w:rFonts w:ascii="Garamond" w:hAnsi="Garamond"/>
      <w:color w:val="0068B9"/>
      <w:sz w:val="40"/>
      <w:szCs w:val="36"/>
    </w:rPr>
  </w:style>
  <w:style w:type="paragraph" w:customStyle="1" w:styleId="Heading2Garamond">
    <w:name w:val="Heading 2 Garamond"/>
    <w:basedOn w:val="Heading2"/>
    <w:link w:val="Heading2GaramondChar"/>
    <w:qFormat/>
    <w:rsid w:val="00626AF2"/>
    <w:rPr>
      <w:rFonts w:ascii="Garamond" w:hAnsi="Garamond"/>
      <w:color w:val="0068B9"/>
      <w:sz w:val="32"/>
      <w:szCs w:val="28"/>
    </w:rPr>
  </w:style>
  <w:style w:type="character" w:customStyle="1" w:styleId="Heading1GaramondBoldChar">
    <w:name w:val="Heading 1 Garamond Bold Char"/>
    <w:basedOn w:val="Heading1Char"/>
    <w:link w:val="Heading1GaramondBold"/>
    <w:rsid w:val="00626AF2"/>
    <w:rPr>
      <w:rFonts w:ascii="Garamond" w:eastAsiaTheme="majorEastAsia" w:hAnsi="Garamond" w:cstheme="majorBidi"/>
      <w:b/>
      <w:bCs/>
      <w:color w:val="0068B9"/>
      <w:sz w:val="40"/>
      <w:szCs w:val="36"/>
      <w:lang w:eastAsia="en-US"/>
    </w:rPr>
  </w:style>
  <w:style w:type="paragraph" w:customStyle="1" w:styleId="Heading3Garamond">
    <w:name w:val="Heading 3 Garamond"/>
    <w:basedOn w:val="Heading2Garamond"/>
    <w:link w:val="Heading3GaramondChar"/>
    <w:qFormat/>
    <w:rsid w:val="00626AF2"/>
    <w:rPr>
      <w:sz w:val="26"/>
      <w:szCs w:val="24"/>
    </w:rPr>
  </w:style>
  <w:style w:type="character" w:customStyle="1" w:styleId="Heading2GaramondChar">
    <w:name w:val="Heading 2 Garamond Char"/>
    <w:basedOn w:val="Heading2Char"/>
    <w:link w:val="Heading2Garamond"/>
    <w:rsid w:val="00626AF2"/>
    <w:rPr>
      <w:rFonts w:ascii="Garamond" w:eastAsia="Times New Roman" w:hAnsi="Garamond" w:cs="Times New Roman"/>
      <w:b/>
      <w:bCs/>
      <w:color w:val="0068B9"/>
      <w:sz w:val="32"/>
      <w:szCs w:val="28"/>
      <w:lang w:val="en-US" w:eastAsia="en-US"/>
    </w:rPr>
  </w:style>
  <w:style w:type="character" w:customStyle="1" w:styleId="Heading3GaramondChar">
    <w:name w:val="Heading 3 Garamond Char"/>
    <w:basedOn w:val="Heading2GaramondChar"/>
    <w:link w:val="Heading3Garamond"/>
    <w:rsid w:val="00626AF2"/>
    <w:rPr>
      <w:rFonts w:ascii="Garamond" w:eastAsia="Times New Roman" w:hAnsi="Garamond" w:cs="Times New Roman"/>
      <w:b/>
      <w:bCs/>
      <w:color w:val="0068B9"/>
      <w:sz w:val="26"/>
      <w:szCs w:val="24"/>
      <w:lang w:val="en-US" w:eastAsia="en-US"/>
    </w:rPr>
  </w:style>
  <w:style w:type="paragraph" w:customStyle="1" w:styleId="13ptTextGaramond">
    <w:name w:val="13pt Text Garamond"/>
    <w:basedOn w:val="Normal"/>
    <w:link w:val="13ptTextGaramondChar"/>
    <w:qFormat/>
    <w:rsid w:val="00D74080"/>
    <w:rPr>
      <w:rFonts w:ascii="Garamond" w:hAnsi="Garamond"/>
      <w:sz w:val="26"/>
      <w:szCs w:val="26"/>
    </w:rPr>
  </w:style>
  <w:style w:type="paragraph" w:customStyle="1" w:styleId="Quote18ptGaraItalic">
    <w:name w:val="Quote 18pt Gara Italic"/>
    <w:basedOn w:val="12ptTextGaramond"/>
    <w:link w:val="Quote18ptGaraItalicChar"/>
    <w:qFormat/>
    <w:rsid w:val="006D746E"/>
    <w:pPr>
      <w:spacing w:after="120"/>
    </w:pPr>
    <w:rPr>
      <w:i/>
      <w:sz w:val="36"/>
      <w:szCs w:val="36"/>
    </w:rPr>
  </w:style>
  <w:style w:type="character" w:customStyle="1" w:styleId="13ptTextGaramondChar">
    <w:name w:val="13pt Text Garamond Char"/>
    <w:basedOn w:val="DefaultParagraphFont"/>
    <w:link w:val="13ptTextGaramond"/>
    <w:rsid w:val="00D74080"/>
    <w:rPr>
      <w:rFonts w:ascii="Garamond" w:hAnsi="Garamond"/>
      <w:sz w:val="26"/>
      <w:szCs w:val="26"/>
      <w:lang w:eastAsia="en-US"/>
    </w:rPr>
  </w:style>
  <w:style w:type="paragraph" w:customStyle="1" w:styleId="Bullets12ptTextGara">
    <w:name w:val="Bullets 12pt Text Gara"/>
    <w:basedOn w:val="12ptTextGaramond"/>
    <w:link w:val="Bullets12ptTextGaraChar"/>
    <w:qFormat/>
    <w:rsid w:val="00A45DAC"/>
    <w:pPr>
      <w:numPr>
        <w:numId w:val="25"/>
      </w:numPr>
      <w:spacing w:after="0"/>
    </w:pPr>
  </w:style>
  <w:style w:type="character" w:customStyle="1" w:styleId="Quote18ptGaraItalicChar">
    <w:name w:val="Quote 18pt Gara Italic Char"/>
    <w:basedOn w:val="12ptTextGaramondChar"/>
    <w:link w:val="Quote18ptGaraItalic"/>
    <w:rsid w:val="006D746E"/>
    <w:rPr>
      <w:rFonts w:ascii="Garamond" w:hAnsi="Garamond"/>
      <w:i/>
      <w:sz w:val="36"/>
      <w:szCs w:val="36"/>
      <w:lang w:eastAsia="en-US"/>
    </w:rPr>
  </w:style>
  <w:style w:type="paragraph" w:customStyle="1" w:styleId="Bullets13ptTextGara">
    <w:name w:val="Bullets 13pt Text Gara"/>
    <w:basedOn w:val="13ptTextGaramond"/>
    <w:link w:val="Bullets13ptTextGaraChar"/>
    <w:qFormat/>
    <w:rsid w:val="005E56B0"/>
    <w:pPr>
      <w:numPr>
        <w:numId w:val="24"/>
      </w:numPr>
      <w:spacing w:after="0"/>
      <w:ind w:left="714" w:hanging="357"/>
    </w:pPr>
  </w:style>
  <w:style w:type="character" w:customStyle="1" w:styleId="Bullets12ptTextGaraChar">
    <w:name w:val="Bullets 12pt Text Gara Char"/>
    <w:basedOn w:val="12ptTextGaramondChar"/>
    <w:link w:val="Bullets12ptTextGara"/>
    <w:rsid w:val="00A45DAC"/>
    <w:rPr>
      <w:rFonts w:ascii="Garamond" w:hAnsi="Garamond"/>
      <w:sz w:val="24"/>
      <w:szCs w:val="24"/>
      <w:lang w:eastAsia="en-US"/>
    </w:rPr>
  </w:style>
  <w:style w:type="character" w:customStyle="1" w:styleId="Bullets13ptTextGaraChar">
    <w:name w:val="Bullets 13pt Text Gara Char"/>
    <w:basedOn w:val="13ptTextGaramondChar"/>
    <w:link w:val="Bullets13ptTextGara"/>
    <w:rsid w:val="005E56B0"/>
    <w:rPr>
      <w:rFonts w:ascii="Garamond" w:hAnsi="Garamond"/>
      <w:sz w:val="26"/>
      <w:szCs w:val="26"/>
      <w:lang w:eastAsia="en-US"/>
    </w:rPr>
  </w:style>
  <w:style w:type="paragraph" w:customStyle="1" w:styleId="Default">
    <w:name w:val="Default"/>
    <w:rsid w:val="008D2877"/>
    <w:pPr>
      <w:autoSpaceDE w:val="0"/>
      <w:autoSpaceDN w:val="0"/>
      <w:adjustRightInd w:val="0"/>
    </w:pPr>
    <w:rPr>
      <w:rFonts w:ascii="Constantia" w:hAnsi="Constantia" w:cs="Constantia"/>
      <w:color w:val="000000"/>
      <w:sz w:val="24"/>
      <w:szCs w:val="24"/>
    </w:rPr>
  </w:style>
  <w:style w:type="table" w:customStyle="1" w:styleId="LightList-Accent11">
    <w:name w:val="Light List - Accent 11"/>
    <w:basedOn w:val="TableNormal"/>
    <w:uiPriority w:val="61"/>
    <w:rsid w:val="008D287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p5">
    <w:name w:val="p5"/>
    <w:basedOn w:val="Normal"/>
    <w:uiPriority w:val="99"/>
    <w:rsid w:val="002708B0"/>
    <w:pPr>
      <w:widowControl w:val="0"/>
      <w:tabs>
        <w:tab w:val="left" w:pos="720"/>
      </w:tabs>
      <w:autoSpaceDE w:val="0"/>
      <w:autoSpaceDN w:val="0"/>
      <w:adjustRightInd w:val="0"/>
      <w:spacing w:after="0" w:line="240" w:lineRule="auto"/>
      <w:ind w:left="720" w:hanging="720"/>
    </w:pPr>
    <w:rPr>
      <w:rFonts w:ascii="Times New Roman" w:eastAsia="Times New Roman" w:hAnsi="Times New Roman"/>
      <w:sz w:val="24"/>
      <w:szCs w:val="24"/>
      <w:lang w:eastAsia="en-GB"/>
    </w:rPr>
  </w:style>
  <w:style w:type="paragraph" w:styleId="BodyText">
    <w:name w:val="Body Text"/>
    <w:basedOn w:val="Normal"/>
    <w:link w:val="BodyTextChar"/>
    <w:uiPriority w:val="99"/>
    <w:unhideWhenUsed/>
    <w:rsid w:val="00F329C2"/>
    <w:pPr>
      <w:spacing w:after="120"/>
    </w:pPr>
  </w:style>
  <w:style w:type="character" w:customStyle="1" w:styleId="BodyTextChar">
    <w:name w:val="Body Text Char"/>
    <w:basedOn w:val="DefaultParagraphFont"/>
    <w:link w:val="BodyText"/>
    <w:uiPriority w:val="99"/>
    <w:rsid w:val="00F329C2"/>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DD0"/>
    <w:pPr>
      <w:spacing w:after="200" w:line="276" w:lineRule="auto"/>
    </w:pPr>
    <w:rPr>
      <w:sz w:val="22"/>
      <w:szCs w:val="22"/>
      <w:lang w:eastAsia="en-US"/>
    </w:rPr>
  </w:style>
  <w:style w:type="paragraph" w:styleId="Heading1">
    <w:name w:val="heading 1"/>
    <w:basedOn w:val="Normal"/>
    <w:next w:val="Normal"/>
    <w:link w:val="Heading1Char"/>
    <w:uiPriority w:val="9"/>
    <w:qFormat/>
    <w:rsid w:val="009C5A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0D5986"/>
    <w:pPr>
      <w:keepNext/>
      <w:keepLines/>
      <w:spacing w:before="200" w:after="0" w:line="240" w:lineRule="auto"/>
      <w:outlineLvl w:val="1"/>
    </w:pPr>
    <w:rPr>
      <w:rFonts w:ascii="Cambria" w:eastAsia="Times New Roman" w:hAnsi="Cambria"/>
      <w:b/>
      <w:bCs/>
      <w:color w:val="4F81BD"/>
      <w:sz w:val="26"/>
      <w:szCs w:val="26"/>
      <w:lang w:val="en-US"/>
    </w:rPr>
  </w:style>
  <w:style w:type="paragraph" w:styleId="Heading3">
    <w:name w:val="heading 3"/>
    <w:basedOn w:val="Normal"/>
    <w:next w:val="Normal"/>
    <w:link w:val="Heading3Char"/>
    <w:uiPriority w:val="9"/>
    <w:unhideWhenUsed/>
    <w:qFormat/>
    <w:rsid w:val="009C5A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660C2"/>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HeaderChar">
    <w:name w:val="Header Char"/>
    <w:basedOn w:val="DefaultParagraphFont"/>
    <w:link w:val="Header"/>
    <w:rsid w:val="007660C2"/>
    <w:rPr>
      <w:rFonts w:ascii="Times New Roman" w:eastAsia="Times New Roman" w:hAnsi="Times New Roman" w:cs="Times New Roman"/>
      <w:sz w:val="24"/>
      <w:szCs w:val="24"/>
      <w:lang w:val="en-US"/>
    </w:rPr>
  </w:style>
  <w:style w:type="character" w:styleId="Hyperlink">
    <w:name w:val="Hyperlink"/>
    <w:basedOn w:val="DefaultParagraphFont"/>
    <w:rsid w:val="007660C2"/>
    <w:rPr>
      <w:color w:val="0000FF"/>
      <w:u w:val="single"/>
    </w:rPr>
  </w:style>
  <w:style w:type="paragraph" w:styleId="ListParagraph">
    <w:name w:val="List Paragraph"/>
    <w:basedOn w:val="Normal"/>
    <w:uiPriority w:val="34"/>
    <w:qFormat/>
    <w:rsid w:val="007660C2"/>
    <w:pPr>
      <w:spacing w:after="0" w:line="240" w:lineRule="auto"/>
      <w:ind w:left="720"/>
      <w:contextualSpacing/>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7660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0C2"/>
    <w:rPr>
      <w:rFonts w:ascii="Tahoma" w:hAnsi="Tahoma" w:cs="Tahoma"/>
      <w:sz w:val="16"/>
      <w:szCs w:val="16"/>
    </w:rPr>
  </w:style>
  <w:style w:type="paragraph" w:styleId="NormalWeb">
    <w:name w:val="Normal (Web)"/>
    <w:basedOn w:val="Normal"/>
    <w:uiPriority w:val="99"/>
    <w:unhideWhenUsed/>
    <w:rsid w:val="007660C2"/>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0">
    <w:name w:val="Pa0"/>
    <w:basedOn w:val="Normal"/>
    <w:next w:val="Normal"/>
    <w:rsid w:val="00F8175C"/>
    <w:pPr>
      <w:autoSpaceDE w:val="0"/>
      <w:autoSpaceDN w:val="0"/>
      <w:adjustRightInd w:val="0"/>
      <w:spacing w:after="220" w:line="241" w:lineRule="atLeast"/>
    </w:pPr>
    <w:rPr>
      <w:rFonts w:ascii="TradeGothic Light" w:eastAsia="Times New Roman" w:hAnsi="TradeGothic Light"/>
      <w:sz w:val="24"/>
      <w:szCs w:val="24"/>
      <w:lang w:val="en-US"/>
    </w:rPr>
  </w:style>
  <w:style w:type="character" w:customStyle="1" w:styleId="A0">
    <w:name w:val="A0"/>
    <w:uiPriority w:val="99"/>
    <w:rsid w:val="000D5986"/>
    <w:rPr>
      <w:rFonts w:cs="ITC Garamond Std Book"/>
      <w:color w:val="000000"/>
      <w:sz w:val="20"/>
      <w:szCs w:val="20"/>
    </w:rPr>
  </w:style>
  <w:style w:type="character" w:customStyle="1" w:styleId="A1">
    <w:name w:val="A1"/>
    <w:uiPriority w:val="99"/>
    <w:rsid w:val="000D5986"/>
    <w:rPr>
      <w:color w:val="000000"/>
      <w:sz w:val="20"/>
      <w:szCs w:val="20"/>
    </w:rPr>
  </w:style>
  <w:style w:type="paragraph" w:styleId="NoSpacing">
    <w:name w:val="No Spacing"/>
    <w:uiPriority w:val="1"/>
    <w:qFormat/>
    <w:rsid w:val="000D5986"/>
    <w:rPr>
      <w:sz w:val="22"/>
      <w:szCs w:val="22"/>
      <w:lang w:eastAsia="en-US"/>
    </w:rPr>
  </w:style>
  <w:style w:type="character" w:customStyle="1" w:styleId="Heading2Char">
    <w:name w:val="Heading 2 Char"/>
    <w:basedOn w:val="DefaultParagraphFont"/>
    <w:link w:val="Heading2"/>
    <w:rsid w:val="000D5986"/>
    <w:rPr>
      <w:rFonts w:ascii="Cambria" w:eastAsia="Times New Roman" w:hAnsi="Cambria" w:cs="Times New Roman"/>
      <w:b/>
      <w:bCs/>
      <w:color w:val="4F81BD"/>
      <w:sz w:val="26"/>
      <w:szCs w:val="26"/>
      <w:lang w:val="en-US"/>
    </w:rPr>
  </w:style>
  <w:style w:type="paragraph" w:styleId="PlainText">
    <w:name w:val="Plain Text"/>
    <w:basedOn w:val="Normal"/>
    <w:link w:val="PlainTextChar"/>
    <w:rsid w:val="000D5986"/>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0D5986"/>
    <w:rPr>
      <w:rFonts w:ascii="Courier New" w:eastAsia="Times New Roman" w:hAnsi="Courier New" w:cs="Courier New"/>
      <w:sz w:val="20"/>
      <w:szCs w:val="20"/>
      <w:lang w:val="en-US"/>
    </w:rPr>
  </w:style>
  <w:style w:type="paragraph" w:styleId="BodyTextIndent">
    <w:name w:val="Body Text Indent"/>
    <w:basedOn w:val="Normal"/>
    <w:link w:val="BodyTextIndentChar"/>
    <w:rsid w:val="000D5986"/>
    <w:pPr>
      <w:spacing w:after="0" w:line="240" w:lineRule="auto"/>
      <w:ind w:left="1800" w:hanging="720"/>
      <w:jc w:val="both"/>
    </w:pPr>
    <w:rPr>
      <w:rFonts w:ascii="Arial" w:eastAsia="Times New Roman" w:hAnsi="Arial" w:cs="Arial"/>
      <w:sz w:val="24"/>
      <w:szCs w:val="24"/>
    </w:rPr>
  </w:style>
  <w:style w:type="character" w:customStyle="1" w:styleId="BodyTextIndentChar">
    <w:name w:val="Body Text Indent Char"/>
    <w:basedOn w:val="DefaultParagraphFont"/>
    <w:link w:val="BodyTextIndent"/>
    <w:rsid w:val="000D5986"/>
    <w:rPr>
      <w:rFonts w:ascii="Arial" w:eastAsia="Times New Roman" w:hAnsi="Arial" w:cs="Arial"/>
      <w:sz w:val="24"/>
      <w:szCs w:val="24"/>
    </w:rPr>
  </w:style>
  <w:style w:type="paragraph" w:styleId="Footer">
    <w:name w:val="footer"/>
    <w:basedOn w:val="Normal"/>
    <w:link w:val="FooterChar"/>
    <w:uiPriority w:val="99"/>
    <w:unhideWhenUsed/>
    <w:rsid w:val="00F74138"/>
    <w:pPr>
      <w:tabs>
        <w:tab w:val="center" w:pos="4513"/>
        <w:tab w:val="right" w:pos="9026"/>
      </w:tabs>
    </w:pPr>
  </w:style>
  <w:style w:type="character" w:customStyle="1" w:styleId="FooterChar">
    <w:name w:val="Footer Char"/>
    <w:basedOn w:val="DefaultParagraphFont"/>
    <w:link w:val="Footer"/>
    <w:uiPriority w:val="99"/>
    <w:rsid w:val="00F74138"/>
    <w:rPr>
      <w:sz w:val="22"/>
      <w:szCs w:val="22"/>
      <w:lang w:eastAsia="en-US"/>
    </w:rPr>
  </w:style>
  <w:style w:type="character" w:styleId="CommentReference">
    <w:name w:val="annotation reference"/>
    <w:basedOn w:val="DefaultParagraphFont"/>
    <w:uiPriority w:val="99"/>
    <w:semiHidden/>
    <w:unhideWhenUsed/>
    <w:rsid w:val="00354100"/>
    <w:rPr>
      <w:sz w:val="16"/>
      <w:szCs w:val="16"/>
    </w:rPr>
  </w:style>
  <w:style w:type="paragraph" w:styleId="CommentText">
    <w:name w:val="annotation text"/>
    <w:basedOn w:val="Normal"/>
    <w:link w:val="CommentTextChar"/>
    <w:uiPriority w:val="99"/>
    <w:semiHidden/>
    <w:unhideWhenUsed/>
    <w:rsid w:val="00354100"/>
    <w:rPr>
      <w:sz w:val="20"/>
      <w:szCs w:val="20"/>
    </w:rPr>
  </w:style>
  <w:style w:type="character" w:customStyle="1" w:styleId="CommentTextChar">
    <w:name w:val="Comment Text Char"/>
    <w:basedOn w:val="DefaultParagraphFont"/>
    <w:link w:val="CommentText"/>
    <w:uiPriority w:val="99"/>
    <w:semiHidden/>
    <w:rsid w:val="00354100"/>
    <w:rPr>
      <w:lang w:eastAsia="en-US"/>
    </w:rPr>
  </w:style>
  <w:style w:type="paragraph" w:styleId="CommentSubject">
    <w:name w:val="annotation subject"/>
    <w:basedOn w:val="CommentText"/>
    <w:next w:val="CommentText"/>
    <w:link w:val="CommentSubjectChar"/>
    <w:uiPriority w:val="99"/>
    <w:semiHidden/>
    <w:unhideWhenUsed/>
    <w:rsid w:val="00354100"/>
    <w:rPr>
      <w:b/>
      <w:bCs/>
    </w:rPr>
  </w:style>
  <w:style w:type="character" w:customStyle="1" w:styleId="CommentSubjectChar">
    <w:name w:val="Comment Subject Char"/>
    <w:basedOn w:val="CommentTextChar"/>
    <w:link w:val="CommentSubject"/>
    <w:uiPriority w:val="99"/>
    <w:semiHidden/>
    <w:rsid w:val="00354100"/>
    <w:rPr>
      <w:b/>
      <w:bCs/>
      <w:lang w:eastAsia="en-US"/>
    </w:rPr>
  </w:style>
  <w:style w:type="character" w:styleId="Strong">
    <w:name w:val="Strong"/>
    <w:basedOn w:val="DefaultParagraphFont"/>
    <w:uiPriority w:val="22"/>
    <w:qFormat/>
    <w:rsid w:val="00EC2B6F"/>
    <w:rPr>
      <w:b/>
      <w:bCs/>
    </w:rPr>
  </w:style>
  <w:style w:type="table" w:customStyle="1" w:styleId="MediumList1-Accent11">
    <w:name w:val="Medium List 1 - Accent 11"/>
    <w:basedOn w:val="TableNormal"/>
    <w:uiPriority w:val="65"/>
    <w:rsid w:val="004D107B"/>
    <w:rPr>
      <w:color w:val="000000"/>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TableGrid">
    <w:name w:val="Table Grid"/>
    <w:basedOn w:val="TableNormal"/>
    <w:uiPriority w:val="59"/>
    <w:rsid w:val="004D10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245A4"/>
    <w:rPr>
      <w:color w:val="800080" w:themeColor="followedHyperlink"/>
      <w:u w:val="single"/>
    </w:rPr>
  </w:style>
  <w:style w:type="character" w:customStyle="1" w:styleId="Heading3Char">
    <w:name w:val="Heading 3 Char"/>
    <w:basedOn w:val="DefaultParagraphFont"/>
    <w:link w:val="Heading3"/>
    <w:uiPriority w:val="9"/>
    <w:rsid w:val="009C5A38"/>
    <w:rPr>
      <w:rFonts w:asciiTheme="majorHAnsi" w:eastAsiaTheme="majorEastAsia" w:hAnsiTheme="majorHAnsi" w:cstheme="majorBidi"/>
      <w:b/>
      <w:bCs/>
      <w:color w:val="4F81BD" w:themeColor="accent1"/>
      <w:sz w:val="22"/>
      <w:szCs w:val="22"/>
      <w:lang w:eastAsia="en-US"/>
    </w:rPr>
  </w:style>
  <w:style w:type="character" w:customStyle="1" w:styleId="Heading1Char">
    <w:name w:val="Heading 1 Char"/>
    <w:basedOn w:val="DefaultParagraphFont"/>
    <w:link w:val="Heading1"/>
    <w:uiPriority w:val="9"/>
    <w:rsid w:val="009C5A38"/>
    <w:rPr>
      <w:rFonts w:asciiTheme="majorHAnsi" w:eastAsiaTheme="majorEastAsia" w:hAnsiTheme="majorHAnsi" w:cstheme="majorBidi"/>
      <w:b/>
      <w:bCs/>
      <w:color w:val="365F91" w:themeColor="accent1" w:themeShade="BF"/>
      <w:sz w:val="28"/>
      <w:szCs w:val="28"/>
      <w:lang w:eastAsia="en-US"/>
    </w:rPr>
  </w:style>
  <w:style w:type="paragraph" w:customStyle="1" w:styleId="12ptTextGaramond">
    <w:name w:val="12pt Text Garamond"/>
    <w:basedOn w:val="Normal"/>
    <w:link w:val="12ptTextGaramondChar"/>
    <w:qFormat/>
    <w:rsid w:val="00A45DAC"/>
    <w:rPr>
      <w:rFonts w:ascii="Garamond" w:hAnsi="Garamond"/>
      <w:sz w:val="24"/>
      <w:szCs w:val="24"/>
    </w:rPr>
  </w:style>
  <w:style w:type="character" w:customStyle="1" w:styleId="12ptTextGaramondChar">
    <w:name w:val="12pt Text Garamond Char"/>
    <w:basedOn w:val="DefaultParagraphFont"/>
    <w:link w:val="12ptTextGaramond"/>
    <w:rsid w:val="00A45DAC"/>
    <w:rPr>
      <w:rFonts w:ascii="Garamond" w:hAnsi="Garamond"/>
      <w:sz w:val="24"/>
      <w:szCs w:val="24"/>
      <w:lang w:eastAsia="en-US"/>
    </w:rPr>
  </w:style>
  <w:style w:type="paragraph" w:customStyle="1" w:styleId="Heading1GaramondBold">
    <w:name w:val="Heading 1 Garamond Bold"/>
    <w:basedOn w:val="Heading1"/>
    <w:link w:val="Heading1GaramondBoldChar"/>
    <w:qFormat/>
    <w:rsid w:val="00626AF2"/>
    <w:rPr>
      <w:rFonts w:ascii="Garamond" w:hAnsi="Garamond"/>
      <w:color w:val="0068B9"/>
      <w:sz w:val="40"/>
      <w:szCs w:val="36"/>
    </w:rPr>
  </w:style>
  <w:style w:type="paragraph" w:customStyle="1" w:styleId="Heading2Garamond">
    <w:name w:val="Heading 2 Garamond"/>
    <w:basedOn w:val="Heading2"/>
    <w:link w:val="Heading2GaramondChar"/>
    <w:qFormat/>
    <w:rsid w:val="00626AF2"/>
    <w:rPr>
      <w:rFonts w:ascii="Garamond" w:hAnsi="Garamond"/>
      <w:color w:val="0068B9"/>
      <w:sz w:val="32"/>
      <w:szCs w:val="28"/>
    </w:rPr>
  </w:style>
  <w:style w:type="character" w:customStyle="1" w:styleId="Heading1GaramondBoldChar">
    <w:name w:val="Heading 1 Garamond Bold Char"/>
    <w:basedOn w:val="Heading1Char"/>
    <w:link w:val="Heading1GaramondBold"/>
    <w:rsid w:val="00626AF2"/>
    <w:rPr>
      <w:rFonts w:ascii="Garamond" w:eastAsiaTheme="majorEastAsia" w:hAnsi="Garamond" w:cstheme="majorBidi"/>
      <w:b/>
      <w:bCs/>
      <w:color w:val="0068B9"/>
      <w:sz w:val="40"/>
      <w:szCs w:val="36"/>
      <w:lang w:eastAsia="en-US"/>
    </w:rPr>
  </w:style>
  <w:style w:type="paragraph" w:customStyle="1" w:styleId="Heading3Garamond">
    <w:name w:val="Heading 3 Garamond"/>
    <w:basedOn w:val="Heading2Garamond"/>
    <w:link w:val="Heading3GaramondChar"/>
    <w:qFormat/>
    <w:rsid w:val="00626AF2"/>
    <w:rPr>
      <w:sz w:val="26"/>
      <w:szCs w:val="24"/>
    </w:rPr>
  </w:style>
  <w:style w:type="character" w:customStyle="1" w:styleId="Heading2GaramondChar">
    <w:name w:val="Heading 2 Garamond Char"/>
    <w:basedOn w:val="Heading2Char"/>
    <w:link w:val="Heading2Garamond"/>
    <w:rsid w:val="00626AF2"/>
    <w:rPr>
      <w:rFonts w:ascii="Garamond" w:eastAsia="Times New Roman" w:hAnsi="Garamond" w:cs="Times New Roman"/>
      <w:b/>
      <w:bCs/>
      <w:color w:val="0068B9"/>
      <w:sz w:val="32"/>
      <w:szCs w:val="28"/>
      <w:lang w:val="en-US" w:eastAsia="en-US"/>
    </w:rPr>
  </w:style>
  <w:style w:type="character" w:customStyle="1" w:styleId="Heading3GaramondChar">
    <w:name w:val="Heading 3 Garamond Char"/>
    <w:basedOn w:val="Heading2GaramondChar"/>
    <w:link w:val="Heading3Garamond"/>
    <w:rsid w:val="00626AF2"/>
    <w:rPr>
      <w:rFonts w:ascii="Garamond" w:eastAsia="Times New Roman" w:hAnsi="Garamond" w:cs="Times New Roman"/>
      <w:b/>
      <w:bCs/>
      <w:color w:val="0068B9"/>
      <w:sz w:val="26"/>
      <w:szCs w:val="24"/>
      <w:lang w:val="en-US" w:eastAsia="en-US"/>
    </w:rPr>
  </w:style>
  <w:style w:type="paragraph" w:customStyle="1" w:styleId="13ptTextGaramond">
    <w:name w:val="13pt Text Garamond"/>
    <w:basedOn w:val="Normal"/>
    <w:link w:val="13ptTextGaramondChar"/>
    <w:qFormat/>
    <w:rsid w:val="00D74080"/>
    <w:rPr>
      <w:rFonts w:ascii="Garamond" w:hAnsi="Garamond"/>
      <w:sz w:val="26"/>
      <w:szCs w:val="26"/>
    </w:rPr>
  </w:style>
  <w:style w:type="paragraph" w:customStyle="1" w:styleId="Quote18ptGaraItalic">
    <w:name w:val="Quote 18pt Gara Italic"/>
    <w:basedOn w:val="12ptTextGaramond"/>
    <w:link w:val="Quote18ptGaraItalicChar"/>
    <w:qFormat/>
    <w:rsid w:val="006D746E"/>
    <w:pPr>
      <w:spacing w:after="120"/>
    </w:pPr>
    <w:rPr>
      <w:i/>
      <w:sz w:val="36"/>
      <w:szCs w:val="36"/>
    </w:rPr>
  </w:style>
  <w:style w:type="character" w:customStyle="1" w:styleId="13ptTextGaramondChar">
    <w:name w:val="13pt Text Garamond Char"/>
    <w:basedOn w:val="DefaultParagraphFont"/>
    <w:link w:val="13ptTextGaramond"/>
    <w:rsid w:val="00D74080"/>
    <w:rPr>
      <w:rFonts w:ascii="Garamond" w:hAnsi="Garamond"/>
      <w:sz w:val="26"/>
      <w:szCs w:val="26"/>
      <w:lang w:eastAsia="en-US"/>
    </w:rPr>
  </w:style>
  <w:style w:type="paragraph" w:customStyle="1" w:styleId="Bullets12ptTextGara">
    <w:name w:val="Bullets 12pt Text Gara"/>
    <w:basedOn w:val="12ptTextGaramond"/>
    <w:link w:val="Bullets12ptTextGaraChar"/>
    <w:qFormat/>
    <w:rsid w:val="00A45DAC"/>
    <w:pPr>
      <w:numPr>
        <w:numId w:val="25"/>
      </w:numPr>
      <w:spacing w:after="0"/>
    </w:pPr>
  </w:style>
  <w:style w:type="character" w:customStyle="1" w:styleId="Quote18ptGaraItalicChar">
    <w:name w:val="Quote 18pt Gara Italic Char"/>
    <w:basedOn w:val="12ptTextGaramondChar"/>
    <w:link w:val="Quote18ptGaraItalic"/>
    <w:rsid w:val="006D746E"/>
    <w:rPr>
      <w:rFonts w:ascii="Garamond" w:hAnsi="Garamond"/>
      <w:i/>
      <w:sz w:val="36"/>
      <w:szCs w:val="36"/>
      <w:lang w:eastAsia="en-US"/>
    </w:rPr>
  </w:style>
  <w:style w:type="paragraph" w:customStyle="1" w:styleId="Bullets13ptTextGara">
    <w:name w:val="Bullets 13pt Text Gara"/>
    <w:basedOn w:val="13ptTextGaramond"/>
    <w:link w:val="Bullets13ptTextGaraChar"/>
    <w:qFormat/>
    <w:rsid w:val="005E56B0"/>
    <w:pPr>
      <w:numPr>
        <w:numId w:val="24"/>
      </w:numPr>
      <w:spacing w:after="0"/>
      <w:ind w:left="714" w:hanging="357"/>
    </w:pPr>
  </w:style>
  <w:style w:type="character" w:customStyle="1" w:styleId="Bullets12ptTextGaraChar">
    <w:name w:val="Bullets 12pt Text Gara Char"/>
    <w:basedOn w:val="12ptTextGaramondChar"/>
    <w:link w:val="Bullets12ptTextGara"/>
    <w:rsid w:val="00A45DAC"/>
    <w:rPr>
      <w:rFonts w:ascii="Garamond" w:hAnsi="Garamond"/>
      <w:sz w:val="24"/>
      <w:szCs w:val="24"/>
      <w:lang w:eastAsia="en-US"/>
    </w:rPr>
  </w:style>
  <w:style w:type="character" w:customStyle="1" w:styleId="Bullets13ptTextGaraChar">
    <w:name w:val="Bullets 13pt Text Gara Char"/>
    <w:basedOn w:val="13ptTextGaramondChar"/>
    <w:link w:val="Bullets13ptTextGara"/>
    <w:rsid w:val="005E56B0"/>
    <w:rPr>
      <w:rFonts w:ascii="Garamond" w:hAnsi="Garamond"/>
      <w:sz w:val="26"/>
      <w:szCs w:val="26"/>
      <w:lang w:eastAsia="en-US"/>
    </w:rPr>
  </w:style>
  <w:style w:type="paragraph" w:customStyle="1" w:styleId="Default">
    <w:name w:val="Default"/>
    <w:rsid w:val="008D2877"/>
    <w:pPr>
      <w:autoSpaceDE w:val="0"/>
      <w:autoSpaceDN w:val="0"/>
      <w:adjustRightInd w:val="0"/>
    </w:pPr>
    <w:rPr>
      <w:rFonts w:ascii="Constantia" w:hAnsi="Constantia" w:cs="Constantia"/>
      <w:color w:val="000000"/>
      <w:sz w:val="24"/>
      <w:szCs w:val="24"/>
    </w:rPr>
  </w:style>
  <w:style w:type="table" w:customStyle="1" w:styleId="LightList-Accent11">
    <w:name w:val="Light List - Accent 11"/>
    <w:basedOn w:val="TableNormal"/>
    <w:uiPriority w:val="61"/>
    <w:rsid w:val="008D287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p5">
    <w:name w:val="p5"/>
    <w:basedOn w:val="Normal"/>
    <w:uiPriority w:val="99"/>
    <w:rsid w:val="002708B0"/>
    <w:pPr>
      <w:widowControl w:val="0"/>
      <w:tabs>
        <w:tab w:val="left" w:pos="720"/>
      </w:tabs>
      <w:autoSpaceDE w:val="0"/>
      <w:autoSpaceDN w:val="0"/>
      <w:adjustRightInd w:val="0"/>
      <w:spacing w:after="0" w:line="240" w:lineRule="auto"/>
      <w:ind w:left="720" w:hanging="720"/>
    </w:pPr>
    <w:rPr>
      <w:rFonts w:ascii="Times New Roman" w:eastAsia="Times New Roman" w:hAnsi="Times New Roman"/>
      <w:sz w:val="24"/>
      <w:szCs w:val="24"/>
      <w:lang w:eastAsia="en-GB"/>
    </w:rPr>
  </w:style>
  <w:style w:type="paragraph" w:styleId="BodyText">
    <w:name w:val="Body Text"/>
    <w:basedOn w:val="Normal"/>
    <w:link w:val="BodyTextChar"/>
    <w:uiPriority w:val="99"/>
    <w:unhideWhenUsed/>
    <w:rsid w:val="00F329C2"/>
    <w:pPr>
      <w:spacing w:after="120"/>
    </w:pPr>
  </w:style>
  <w:style w:type="character" w:customStyle="1" w:styleId="BodyTextChar">
    <w:name w:val="Body Text Char"/>
    <w:basedOn w:val="DefaultParagraphFont"/>
    <w:link w:val="BodyText"/>
    <w:uiPriority w:val="99"/>
    <w:rsid w:val="00F329C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634399">
      <w:bodyDiv w:val="1"/>
      <w:marLeft w:val="0"/>
      <w:marRight w:val="0"/>
      <w:marTop w:val="0"/>
      <w:marBottom w:val="0"/>
      <w:divBdr>
        <w:top w:val="none" w:sz="0" w:space="0" w:color="auto"/>
        <w:left w:val="none" w:sz="0" w:space="0" w:color="auto"/>
        <w:bottom w:val="none" w:sz="0" w:space="0" w:color="auto"/>
        <w:right w:val="none" w:sz="0" w:space="0" w:color="auto"/>
      </w:divBdr>
    </w:div>
    <w:div w:id="530462845">
      <w:bodyDiv w:val="1"/>
      <w:marLeft w:val="0"/>
      <w:marRight w:val="0"/>
      <w:marTop w:val="0"/>
      <w:marBottom w:val="0"/>
      <w:divBdr>
        <w:top w:val="none" w:sz="0" w:space="0" w:color="auto"/>
        <w:left w:val="none" w:sz="0" w:space="0" w:color="auto"/>
        <w:bottom w:val="none" w:sz="0" w:space="0" w:color="auto"/>
        <w:right w:val="none" w:sz="0" w:space="0" w:color="auto"/>
      </w:divBdr>
      <w:divsChild>
        <w:div w:id="11957560">
          <w:marLeft w:val="0"/>
          <w:marRight w:val="0"/>
          <w:marTop w:val="0"/>
          <w:marBottom w:val="0"/>
          <w:divBdr>
            <w:top w:val="none" w:sz="0" w:space="0" w:color="auto"/>
            <w:left w:val="none" w:sz="0" w:space="0" w:color="auto"/>
            <w:bottom w:val="dashed" w:sz="6" w:space="0" w:color="222222"/>
            <w:right w:val="none" w:sz="0" w:space="0" w:color="auto"/>
          </w:divBdr>
          <w:divsChild>
            <w:div w:id="457340656">
              <w:marLeft w:val="0"/>
              <w:marRight w:val="0"/>
              <w:marTop w:val="225"/>
              <w:marBottom w:val="525"/>
              <w:divBdr>
                <w:top w:val="single" w:sz="6" w:space="24" w:color="DDDDDD"/>
                <w:left w:val="single" w:sz="6" w:space="31" w:color="DDDDDD"/>
                <w:bottom w:val="single" w:sz="6" w:space="24" w:color="DDDDDD"/>
                <w:right w:val="single" w:sz="6" w:space="31" w:color="DDDDDD"/>
              </w:divBdr>
              <w:divsChild>
                <w:div w:id="68586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20551">
      <w:bodyDiv w:val="1"/>
      <w:marLeft w:val="0"/>
      <w:marRight w:val="0"/>
      <w:marTop w:val="0"/>
      <w:marBottom w:val="0"/>
      <w:divBdr>
        <w:top w:val="none" w:sz="0" w:space="0" w:color="auto"/>
        <w:left w:val="none" w:sz="0" w:space="0" w:color="auto"/>
        <w:bottom w:val="none" w:sz="0" w:space="0" w:color="auto"/>
        <w:right w:val="none" w:sz="0" w:space="0" w:color="auto"/>
      </w:divBdr>
    </w:div>
    <w:div w:id="810102510">
      <w:bodyDiv w:val="1"/>
      <w:marLeft w:val="0"/>
      <w:marRight w:val="0"/>
      <w:marTop w:val="0"/>
      <w:marBottom w:val="0"/>
      <w:divBdr>
        <w:top w:val="none" w:sz="0" w:space="0" w:color="auto"/>
        <w:left w:val="none" w:sz="0" w:space="0" w:color="auto"/>
        <w:bottom w:val="none" w:sz="0" w:space="0" w:color="auto"/>
        <w:right w:val="none" w:sz="0" w:space="0" w:color="auto"/>
      </w:divBdr>
      <w:divsChild>
        <w:div w:id="763188428">
          <w:marLeft w:val="0"/>
          <w:marRight w:val="0"/>
          <w:marTop w:val="0"/>
          <w:marBottom w:val="0"/>
          <w:divBdr>
            <w:top w:val="none" w:sz="0" w:space="0" w:color="auto"/>
            <w:left w:val="none" w:sz="0" w:space="0" w:color="auto"/>
            <w:bottom w:val="none" w:sz="0" w:space="0" w:color="auto"/>
            <w:right w:val="none" w:sz="0" w:space="0" w:color="auto"/>
          </w:divBdr>
          <w:divsChild>
            <w:div w:id="450173054">
              <w:marLeft w:val="0"/>
              <w:marRight w:val="0"/>
              <w:marTop w:val="0"/>
              <w:marBottom w:val="0"/>
              <w:divBdr>
                <w:top w:val="none" w:sz="0" w:space="0" w:color="auto"/>
                <w:left w:val="none" w:sz="0" w:space="0" w:color="auto"/>
                <w:bottom w:val="none" w:sz="0" w:space="0" w:color="auto"/>
                <w:right w:val="none" w:sz="0" w:space="0" w:color="auto"/>
              </w:divBdr>
              <w:divsChild>
                <w:div w:id="46886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610019">
      <w:bodyDiv w:val="1"/>
      <w:marLeft w:val="0"/>
      <w:marRight w:val="0"/>
      <w:marTop w:val="0"/>
      <w:marBottom w:val="0"/>
      <w:divBdr>
        <w:top w:val="none" w:sz="0" w:space="0" w:color="auto"/>
        <w:left w:val="none" w:sz="0" w:space="0" w:color="auto"/>
        <w:bottom w:val="none" w:sz="0" w:space="0" w:color="auto"/>
        <w:right w:val="none" w:sz="0" w:space="0" w:color="auto"/>
      </w:divBdr>
      <w:divsChild>
        <w:div w:id="1584072179">
          <w:marLeft w:val="0"/>
          <w:marRight w:val="0"/>
          <w:marTop w:val="0"/>
          <w:marBottom w:val="0"/>
          <w:divBdr>
            <w:top w:val="none" w:sz="0" w:space="0" w:color="auto"/>
            <w:left w:val="none" w:sz="0" w:space="0" w:color="auto"/>
            <w:bottom w:val="none" w:sz="0" w:space="0" w:color="auto"/>
            <w:right w:val="none" w:sz="0" w:space="0" w:color="auto"/>
          </w:divBdr>
          <w:divsChild>
            <w:div w:id="45223946">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1151143370">
      <w:bodyDiv w:val="1"/>
      <w:marLeft w:val="0"/>
      <w:marRight w:val="0"/>
      <w:marTop w:val="0"/>
      <w:marBottom w:val="0"/>
      <w:divBdr>
        <w:top w:val="none" w:sz="0" w:space="0" w:color="auto"/>
        <w:left w:val="none" w:sz="0" w:space="0" w:color="auto"/>
        <w:bottom w:val="none" w:sz="0" w:space="0" w:color="auto"/>
        <w:right w:val="none" w:sz="0" w:space="0" w:color="auto"/>
      </w:divBdr>
    </w:div>
    <w:div w:id="1312514709">
      <w:bodyDiv w:val="1"/>
      <w:marLeft w:val="0"/>
      <w:marRight w:val="0"/>
      <w:marTop w:val="0"/>
      <w:marBottom w:val="0"/>
      <w:divBdr>
        <w:top w:val="none" w:sz="0" w:space="0" w:color="auto"/>
        <w:left w:val="none" w:sz="0" w:space="0" w:color="auto"/>
        <w:bottom w:val="none" w:sz="0" w:space="0" w:color="auto"/>
        <w:right w:val="none" w:sz="0" w:space="0" w:color="auto"/>
      </w:divBdr>
    </w:div>
    <w:div w:id="1381897609">
      <w:bodyDiv w:val="1"/>
      <w:marLeft w:val="0"/>
      <w:marRight w:val="0"/>
      <w:marTop w:val="0"/>
      <w:marBottom w:val="0"/>
      <w:divBdr>
        <w:top w:val="none" w:sz="0" w:space="0" w:color="auto"/>
        <w:left w:val="none" w:sz="0" w:space="0" w:color="auto"/>
        <w:bottom w:val="none" w:sz="0" w:space="0" w:color="auto"/>
        <w:right w:val="none" w:sz="0" w:space="0" w:color="auto"/>
      </w:divBdr>
      <w:divsChild>
        <w:div w:id="2011134423">
          <w:marLeft w:val="0"/>
          <w:marRight w:val="0"/>
          <w:marTop w:val="0"/>
          <w:marBottom w:val="0"/>
          <w:divBdr>
            <w:top w:val="none" w:sz="0" w:space="0" w:color="auto"/>
            <w:left w:val="none" w:sz="0" w:space="0" w:color="auto"/>
            <w:bottom w:val="none" w:sz="0" w:space="0" w:color="auto"/>
            <w:right w:val="none" w:sz="0" w:space="0" w:color="auto"/>
          </w:divBdr>
          <w:divsChild>
            <w:div w:id="464541538">
              <w:marLeft w:val="0"/>
              <w:marRight w:val="0"/>
              <w:marTop w:val="0"/>
              <w:marBottom w:val="0"/>
              <w:divBdr>
                <w:top w:val="none" w:sz="0" w:space="0" w:color="auto"/>
                <w:left w:val="none" w:sz="0" w:space="0" w:color="auto"/>
                <w:bottom w:val="none" w:sz="0" w:space="0" w:color="auto"/>
                <w:right w:val="none" w:sz="0" w:space="0" w:color="auto"/>
              </w:divBdr>
              <w:divsChild>
                <w:div w:id="1721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008377">
      <w:bodyDiv w:val="1"/>
      <w:marLeft w:val="0"/>
      <w:marRight w:val="0"/>
      <w:marTop w:val="0"/>
      <w:marBottom w:val="0"/>
      <w:divBdr>
        <w:top w:val="none" w:sz="0" w:space="0" w:color="auto"/>
        <w:left w:val="none" w:sz="0" w:space="0" w:color="auto"/>
        <w:bottom w:val="none" w:sz="0" w:space="0" w:color="auto"/>
        <w:right w:val="none" w:sz="0" w:space="0" w:color="auto"/>
      </w:divBdr>
    </w:div>
    <w:div w:id="203433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347A2-D7C8-4D7A-A521-78F286809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ARK</Company>
  <LinksUpToDate>false</LinksUpToDate>
  <CharactersWithSpaces>3765</CharactersWithSpaces>
  <SharedDoc>false</SharedDoc>
  <HLinks>
    <vt:vector size="6" baseType="variant">
      <vt:variant>
        <vt:i4>4784172</vt:i4>
      </vt:variant>
      <vt:variant>
        <vt:i4>0</vt:i4>
      </vt:variant>
      <vt:variant>
        <vt:i4>0</vt:i4>
      </vt:variant>
      <vt:variant>
        <vt:i4>5</vt:i4>
      </vt:variant>
      <vt:variant>
        <vt:lpwstr>mailto:alexia.dimarco@arkonline.org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natalie.brain</dc:creator>
  <cp:lastModifiedBy>Estella Hayward</cp:lastModifiedBy>
  <cp:revision>3</cp:revision>
  <cp:lastPrinted>2013-08-13T08:46:00Z</cp:lastPrinted>
  <dcterms:created xsi:type="dcterms:W3CDTF">2014-09-05T09:24:00Z</dcterms:created>
  <dcterms:modified xsi:type="dcterms:W3CDTF">2014-09-05T09:25:00Z</dcterms:modified>
</cp:coreProperties>
</file>